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7A26E8" w14:textId="77777777" w:rsidR="00DE7FC2" w:rsidRPr="00740AF1" w:rsidRDefault="00DE7FC2" w:rsidP="00DE7FC2">
      <w:pPr>
        <w:rPr>
          <w:lang w:val="de-DE"/>
        </w:rPr>
      </w:pPr>
    </w:p>
    <w:p w14:paraId="3D7A26E9" w14:textId="77777777" w:rsidR="00936ACC" w:rsidRPr="00740AF1" w:rsidRDefault="00936ACC" w:rsidP="00936ACC">
      <w:pPr>
        <w:rPr>
          <w:rFonts w:eastAsiaTheme="majorEastAsia" w:cstheme="majorBidi"/>
          <w:spacing w:val="5"/>
          <w:sz w:val="36"/>
          <w:szCs w:val="52"/>
          <w:lang w:val="en-US"/>
        </w:rPr>
      </w:pPr>
    </w:p>
    <w:p w14:paraId="3D7A26EA" w14:textId="5A54CCA1" w:rsidR="00E74B63" w:rsidRPr="00740AF1" w:rsidRDefault="00524AFE" w:rsidP="00ED3166">
      <w:pPr>
        <w:jc w:val="center"/>
        <w:rPr>
          <w:rFonts w:eastAsiaTheme="majorEastAsia" w:cstheme="majorBidi"/>
          <w:spacing w:val="5"/>
          <w:sz w:val="36"/>
          <w:szCs w:val="52"/>
          <w:lang w:val="en-US"/>
        </w:rPr>
      </w:pPr>
      <w:r w:rsidRPr="00740AF1">
        <w:rPr>
          <w:rFonts w:eastAsia="Times New Roman" w:cs="Times New Roman"/>
          <w:noProof/>
          <w:lang w:val="en-US" w:eastAsia="en-US"/>
        </w:rPr>
        <w:drawing>
          <wp:inline distT="0" distB="0" distL="0" distR="0" wp14:anchorId="20F18A68" wp14:editId="6D0D8A56">
            <wp:extent cx="4636170" cy="1742974"/>
            <wp:effectExtent l="0" t="0" r="0" b="0"/>
            <wp:docPr id="1" name="Εικόνα 1" descr="C:\Users\Edit station 2\Desktop\logo αρχείων  oc\logo_pp\PANEPISTIMIO-PATRON-logo-4xromo_οριζοντι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it station 2\Desktop\logo αρχείων  oc\logo_pp\PANEPISTIMIO-PATRON-logo-4xromo_οριζοντιο.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57886" cy="1751138"/>
                    </a:xfrm>
                    <a:prstGeom prst="rect">
                      <a:avLst/>
                    </a:prstGeom>
                    <a:noFill/>
                    <a:ln>
                      <a:noFill/>
                    </a:ln>
                  </pic:spPr>
                </pic:pic>
              </a:graphicData>
            </a:graphic>
          </wp:inline>
        </w:drawing>
      </w:r>
    </w:p>
    <w:p w14:paraId="5BB685E0" w14:textId="77777777" w:rsidR="00524AFE" w:rsidRPr="00740AF1" w:rsidRDefault="00524AFE" w:rsidP="00524AFE">
      <w:pPr>
        <w:jc w:val="center"/>
        <w:rPr>
          <w:rFonts w:eastAsiaTheme="majorEastAsia" w:cstheme="majorBidi"/>
          <w:spacing w:val="5"/>
          <w:sz w:val="36"/>
          <w:szCs w:val="52"/>
          <w:lang w:val="en-US"/>
        </w:rPr>
      </w:pPr>
    </w:p>
    <w:p w14:paraId="043ACD00" w14:textId="35627211" w:rsidR="00524AFE" w:rsidRPr="00740AF1" w:rsidRDefault="00524AFE" w:rsidP="00524AFE">
      <w:pPr>
        <w:jc w:val="center"/>
        <w:rPr>
          <w:rFonts w:eastAsiaTheme="majorEastAsia" w:cstheme="majorBidi"/>
          <w:spacing w:val="5"/>
          <w:sz w:val="36"/>
          <w:szCs w:val="52"/>
          <w:lang w:val="en-US"/>
        </w:rPr>
      </w:pPr>
    </w:p>
    <w:p w14:paraId="3D7A26EB" w14:textId="77777777" w:rsidR="00E74B63" w:rsidRPr="00740AF1" w:rsidRDefault="00E74B63" w:rsidP="00E74B63">
      <w:pPr>
        <w:pBdr>
          <w:top w:val="single" w:sz="24" w:space="1" w:color="auto"/>
        </w:pBdr>
        <w:rPr>
          <w:rFonts w:eastAsia="Times New Roman" w:cs="Times New Roman"/>
          <w:lang w:eastAsia="en-US" w:bidi="en-US"/>
        </w:rPr>
      </w:pPr>
    </w:p>
    <w:p w14:paraId="3D7A26EC" w14:textId="39CA356D" w:rsidR="00E74B63" w:rsidRPr="00740AF1" w:rsidRDefault="00282DC8" w:rsidP="00E74B63">
      <w:pPr>
        <w:spacing w:line="240" w:lineRule="auto"/>
        <w:contextualSpacing/>
        <w:rPr>
          <w:rFonts w:eastAsia="Times New Roman" w:cs="Arial"/>
          <w:b/>
          <w:spacing w:val="5"/>
          <w:sz w:val="36"/>
          <w:szCs w:val="52"/>
          <w:lang w:eastAsia="en-US" w:bidi="en-US"/>
        </w:rPr>
      </w:pPr>
      <w:r w:rsidRPr="00740AF1">
        <w:rPr>
          <w:rFonts w:eastAsia="Times New Roman" w:cs="Arial"/>
          <w:b/>
          <w:spacing w:val="5"/>
          <w:sz w:val="36"/>
          <w:szCs w:val="52"/>
          <w:lang w:eastAsia="en-US" w:bidi="en-US"/>
        </w:rPr>
        <w:t>Αριστοτέλης</w:t>
      </w:r>
    </w:p>
    <w:p w14:paraId="7A0D7899" w14:textId="77777777" w:rsidR="00524AFE" w:rsidRPr="00740AF1" w:rsidRDefault="00524AFE" w:rsidP="00E74B63">
      <w:pPr>
        <w:spacing w:line="240" w:lineRule="auto"/>
        <w:contextualSpacing/>
        <w:rPr>
          <w:rFonts w:eastAsia="Times New Roman" w:cs="Arial"/>
          <w:b/>
          <w:spacing w:val="5"/>
          <w:sz w:val="36"/>
          <w:szCs w:val="52"/>
          <w:lang w:eastAsia="en-US" w:bidi="en-US"/>
        </w:rPr>
      </w:pPr>
    </w:p>
    <w:p w14:paraId="5A843AC4" w14:textId="59E8970C" w:rsidR="000B6A72" w:rsidRPr="00740AF1" w:rsidRDefault="00E74B63" w:rsidP="00E74B63">
      <w:pPr>
        <w:rPr>
          <w:rFonts w:eastAsia="Times New Roman" w:cs="Arial"/>
          <w:b/>
          <w:bCs/>
          <w:lang w:eastAsia="en-US" w:bidi="en-US"/>
        </w:rPr>
      </w:pPr>
      <w:r w:rsidRPr="00740AF1">
        <w:rPr>
          <w:rFonts w:eastAsia="Times New Roman" w:cs="Arial"/>
          <w:b/>
          <w:bCs/>
          <w:lang w:eastAsia="en-US" w:bidi="en-US"/>
        </w:rPr>
        <w:t>Ενότητα</w:t>
      </w:r>
      <w:r w:rsidR="00F96306" w:rsidRPr="00740AF1">
        <w:rPr>
          <w:rFonts w:eastAsia="Times New Roman" w:cs="Arial"/>
          <w:b/>
          <w:bCs/>
          <w:lang w:eastAsia="en-US" w:bidi="en-US"/>
        </w:rPr>
        <w:t xml:space="preserve"> </w:t>
      </w:r>
      <w:r w:rsidR="00705D40" w:rsidRPr="00740AF1">
        <w:rPr>
          <w:rFonts w:eastAsia="Times New Roman" w:cs="Arial"/>
          <w:b/>
          <w:bCs/>
          <w:lang w:eastAsia="en-US" w:bidi="en-US"/>
        </w:rPr>
        <w:t>1</w:t>
      </w:r>
      <w:r w:rsidR="00FF50F0">
        <w:rPr>
          <w:rFonts w:eastAsia="Times New Roman" w:cs="Arial"/>
          <w:b/>
          <w:bCs/>
          <w:lang w:eastAsia="en-US" w:bidi="en-US"/>
        </w:rPr>
        <w:t>9</w:t>
      </w:r>
      <w:r w:rsidR="000B6A72" w:rsidRPr="00740AF1">
        <w:rPr>
          <w:rFonts w:eastAsia="Times New Roman" w:cs="Arial"/>
          <w:b/>
          <w:bCs/>
          <w:lang w:eastAsia="en-US" w:bidi="en-US"/>
        </w:rPr>
        <w:t xml:space="preserve">: </w:t>
      </w:r>
      <w:r w:rsidR="00FF50F0">
        <w:rPr>
          <w:rFonts w:eastAsia="Times New Roman" w:cs="Arial"/>
          <w:b/>
          <w:bCs/>
          <w:lang w:eastAsia="en-US" w:bidi="en-US"/>
        </w:rPr>
        <w:t>Τέσσερα αίτια και φυσική τελεολογία</w:t>
      </w:r>
    </w:p>
    <w:p w14:paraId="3D7A26EE" w14:textId="1DCF5ED3" w:rsidR="00E74B63" w:rsidRPr="00740AF1" w:rsidRDefault="00282DC8" w:rsidP="00E74B63">
      <w:pPr>
        <w:rPr>
          <w:rFonts w:eastAsia="Times New Roman" w:cs="Arial"/>
          <w:lang w:eastAsia="en-US" w:bidi="en-US"/>
        </w:rPr>
      </w:pPr>
      <w:r w:rsidRPr="00740AF1">
        <w:rPr>
          <w:rFonts w:eastAsia="Times New Roman" w:cs="Arial"/>
          <w:lang w:eastAsia="en-US" w:bidi="en-US"/>
        </w:rPr>
        <w:t>Στασινός Σταυριανέας</w:t>
      </w:r>
    </w:p>
    <w:p w14:paraId="3D7A26EF" w14:textId="374EE7DD" w:rsidR="00E74B63" w:rsidRPr="00740AF1" w:rsidRDefault="00282DC8" w:rsidP="00E74B63">
      <w:pPr>
        <w:rPr>
          <w:rFonts w:eastAsia="Times New Roman" w:cs="Arial"/>
          <w:lang w:eastAsia="en-US" w:bidi="en-US"/>
        </w:rPr>
      </w:pPr>
      <w:r w:rsidRPr="00740AF1">
        <w:rPr>
          <w:rFonts w:eastAsia="Times New Roman" w:cs="Arial"/>
          <w:lang w:eastAsia="en-US" w:bidi="en-US"/>
        </w:rPr>
        <w:t xml:space="preserve">Τμήμα Φιλοσοφίας </w:t>
      </w:r>
    </w:p>
    <w:p w14:paraId="3D7A26F0" w14:textId="77777777" w:rsidR="00E74B63" w:rsidRPr="00740AF1" w:rsidRDefault="00E74B63" w:rsidP="00E74B63">
      <w:pPr>
        <w:pBdr>
          <w:bottom w:val="single" w:sz="24" w:space="1" w:color="auto"/>
        </w:pBdr>
        <w:rPr>
          <w:rFonts w:eastAsia="Times New Roman" w:cs="Times New Roman"/>
          <w:lang w:eastAsia="en-US" w:bidi="en-US"/>
        </w:rPr>
      </w:pPr>
    </w:p>
    <w:p w14:paraId="2594C9F4" w14:textId="77777777" w:rsidR="00524AFE" w:rsidRPr="00740AF1" w:rsidRDefault="00524AFE" w:rsidP="00E74B63">
      <w:pPr>
        <w:rPr>
          <w:rFonts w:eastAsia="Times New Roman" w:cs="Times New Roman"/>
          <w:noProof/>
        </w:rPr>
      </w:pPr>
    </w:p>
    <w:p w14:paraId="2449737D" w14:textId="77777777" w:rsidR="00524AFE" w:rsidRPr="00740AF1" w:rsidRDefault="00524AFE" w:rsidP="00E74B63">
      <w:pPr>
        <w:rPr>
          <w:rFonts w:eastAsia="Times New Roman" w:cs="Times New Roman"/>
          <w:noProof/>
        </w:rPr>
      </w:pPr>
    </w:p>
    <w:p w14:paraId="36E3B1D7" w14:textId="77777777" w:rsidR="00524AFE" w:rsidRPr="00740AF1" w:rsidRDefault="00524AFE" w:rsidP="00E74B63">
      <w:pPr>
        <w:rPr>
          <w:rFonts w:eastAsia="Times New Roman" w:cs="Times New Roman"/>
          <w:noProof/>
        </w:rPr>
      </w:pPr>
    </w:p>
    <w:p w14:paraId="582A54FA" w14:textId="77777777" w:rsidR="00524AFE" w:rsidRPr="00740AF1" w:rsidRDefault="00524AFE" w:rsidP="00E74B63">
      <w:pPr>
        <w:rPr>
          <w:rFonts w:eastAsia="Times New Roman" w:cs="Times New Roman"/>
          <w:noProof/>
        </w:rPr>
      </w:pPr>
    </w:p>
    <w:p w14:paraId="0BFE7B5D" w14:textId="1397EF03" w:rsidR="00524AFE" w:rsidRPr="00740AF1" w:rsidRDefault="00ED3166" w:rsidP="00ED3166">
      <w:pPr>
        <w:jc w:val="center"/>
        <w:rPr>
          <w:rFonts w:eastAsia="Times New Roman" w:cs="Times New Roman"/>
          <w:noProof/>
        </w:rPr>
      </w:pPr>
      <w:r w:rsidRPr="00740AF1">
        <w:rPr>
          <w:rFonts w:eastAsia="Times New Roman" w:cs="Times New Roman"/>
          <w:noProof/>
          <w:lang w:val="en-US" w:eastAsia="en-US"/>
        </w:rPr>
        <w:drawing>
          <wp:inline distT="0" distB="0" distL="0" distR="0" wp14:anchorId="46B90BD9" wp14:editId="440861CB">
            <wp:extent cx="6257925" cy="1295400"/>
            <wp:effectExtent l="0" t="0" r="0" b="0"/>
            <wp:docPr id="3" name="Εικόνα 3" descr="C:\Users\Edit station 2\Desktop\logo αρχείων  oc\logo\logo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dit station 2\Desktop\logo αρχείων  oc\logo\logo_png.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57925" cy="1295400"/>
                    </a:xfrm>
                    <a:prstGeom prst="rect">
                      <a:avLst/>
                    </a:prstGeom>
                    <a:noFill/>
                    <a:ln>
                      <a:noFill/>
                    </a:ln>
                  </pic:spPr>
                </pic:pic>
              </a:graphicData>
            </a:graphic>
          </wp:inline>
        </w:drawing>
      </w:r>
    </w:p>
    <w:p w14:paraId="58146789" w14:textId="77777777" w:rsidR="00524AFE" w:rsidRPr="00740AF1" w:rsidRDefault="00524AFE" w:rsidP="00E74B63">
      <w:pPr>
        <w:rPr>
          <w:rFonts w:eastAsia="Times New Roman" w:cs="Times New Roman"/>
          <w:noProof/>
        </w:rPr>
      </w:pPr>
    </w:p>
    <w:p w14:paraId="3D7A26F3" w14:textId="20E7416B" w:rsidR="00E74B63" w:rsidRPr="00740AF1" w:rsidRDefault="00E74B63" w:rsidP="00E74B63">
      <w:pPr>
        <w:rPr>
          <w:rFonts w:eastAsia="Times New Roman" w:cs="Times New Roman"/>
          <w:lang w:eastAsia="en-US" w:bidi="en-US"/>
        </w:rPr>
      </w:pPr>
      <w:r w:rsidRPr="00740AF1">
        <w:rPr>
          <w:rFonts w:eastAsia="Times New Roman" w:cs="Times New Roman"/>
          <w:lang w:eastAsia="en-US" w:bidi="en-US"/>
        </w:rPr>
        <w:br w:type="page"/>
      </w:r>
    </w:p>
    <w:p w14:paraId="39FE8F49" w14:textId="77777777" w:rsidR="00905A5A" w:rsidRPr="00740AF1" w:rsidRDefault="00905A5A" w:rsidP="00E74B63">
      <w:pPr>
        <w:pStyle w:val="TOC1"/>
        <w:tabs>
          <w:tab w:val="left" w:pos="480"/>
          <w:tab w:val="right" w:leader="dot" w:pos="8296"/>
        </w:tabs>
        <w:rPr>
          <w:rFonts w:asciiTheme="minorHAnsi" w:hAnsiTheme="minorHAnsi"/>
        </w:rPr>
        <w:sectPr w:rsidR="00905A5A" w:rsidRPr="00740AF1" w:rsidSect="00207A08">
          <w:footerReference w:type="default" r:id="rId12"/>
          <w:pgSz w:w="11906" w:h="16838" w:code="9"/>
          <w:pgMar w:top="1134" w:right="1021" w:bottom="1134" w:left="1021" w:header="709" w:footer="709" w:gutter="0"/>
          <w:cols w:space="708"/>
          <w:titlePg/>
          <w:docGrid w:linePitch="360"/>
        </w:sectPr>
      </w:pPr>
    </w:p>
    <w:p w14:paraId="1C1E97EC" w14:textId="77777777" w:rsidR="00887190" w:rsidRDefault="00E74B63">
      <w:pPr>
        <w:pStyle w:val="TOC1"/>
        <w:tabs>
          <w:tab w:val="left" w:pos="407"/>
          <w:tab w:val="right" w:leader="dot" w:pos="9854"/>
        </w:tabs>
        <w:rPr>
          <w:rFonts w:asciiTheme="minorHAnsi" w:hAnsiTheme="minorHAnsi"/>
          <w:noProof/>
          <w:sz w:val="24"/>
          <w:szCs w:val="24"/>
          <w:lang w:eastAsia="ja-JP" w:bidi="ar-SA"/>
        </w:rPr>
      </w:pPr>
      <w:r w:rsidRPr="00740AF1">
        <w:rPr>
          <w:rFonts w:asciiTheme="minorHAnsi" w:hAnsiTheme="minorHAnsi"/>
        </w:rPr>
        <w:lastRenderedPageBreak/>
        <w:fldChar w:fldCharType="begin"/>
      </w:r>
      <w:r w:rsidRPr="00740AF1">
        <w:rPr>
          <w:rFonts w:asciiTheme="minorHAnsi" w:hAnsiTheme="minorHAnsi"/>
        </w:rPr>
        <w:instrText xml:space="preserve"> TOC \o "1-5" \h \z \u </w:instrText>
      </w:r>
      <w:r w:rsidRPr="00740AF1">
        <w:rPr>
          <w:rFonts w:asciiTheme="minorHAnsi" w:hAnsiTheme="minorHAnsi"/>
        </w:rPr>
        <w:fldChar w:fldCharType="separate"/>
      </w:r>
      <w:bookmarkStart w:id="0" w:name="_GoBack"/>
      <w:bookmarkEnd w:id="0"/>
      <w:r w:rsidR="00887190" w:rsidRPr="007F1353">
        <w:rPr>
          <w:rFonts w:asciiTheme="minorHAnsi" w:hAnsiTheme="minorHAnsi"/>
          <w:noProof/>
        </w:rPr>
        <w:t>1.</w:t>
      </w:r>
      <w:r w:rsidR="00887190">
        <w:rPr>
          <w:rFonts w:asciiTheme="minorHAnsi" w:hAnsiTheme="minorHAnsi"/>
          <w:noProof/>
          <w:sz w:val="24"/>
          <w:szCs w:val="24"/>
          <w:lang w:eastAsia="ja-JP" w:bidi="ar-SA"/>
        </w:rPr>
        <w:tab/>
      </w:r>
      <w:r w:rsidR="00887190" w:rsidRPr="007F1353">
        <w:rPr>
          <w:rFonts w:asciiTheme="minorHAnsi" w:hAnsiTheme="minorHAnsi"/>
          <w:noProof/>
        </w:rPr>
        <w:t>Σκοποί ενότητας</w:t>
      </w:r>
      <w:r w:rsidR="00887190">
        <w:rPr>
          <w:noProof/>
        </w:rPr>
        <w:tab/>
      </w:r>
      <w:r w:rsidR="00887190">
        <w:rPr>
          <w:noProof/>
        </w:rPr>
        <w:fldChar w:fldCharType="begin"/>
      </w:r>
      <w:r w:rsidR="00887190">
        <w:rPr>
          <w:noProof/>
        </w:rPr>
        <w:instrText xml:space="preserve"> PAGEREF _Toc303542049 \h </w:instrText>
      </w:r>
      <w:r w:rsidR="00887190">
        <w:rPr>
          <w:noProof/>
        </w:rPr>
      </w:r>
      <w:r w:rsidR="00887190">
        <w:rPr>
          <w:noProof/>
        </w:rPr>
        <w:fldChar w:fldCharType="separate"/>
      </w:r>
      <w:r w:rsidR="00887190">
        <w:rPr>
          <w:noProof/>
        </w:rPr>
        <w:t>2</w:t>
      </w:r>
      <w:r w:rsidR="00887190">
        <w:rPr>
          <w:noProof/>
        </w:rPr>
        <w:fldChar w:fldCharType="end"/>
      </w:r>
    </w:p>
    <w:p w14:paraId="5CB7010A" w14:textId="77777777" w:rsidR="00887190" w:rsidRDefault="00887190">
      <w:pPr>
        <w:pStyle w:val="TOC1"/>
        <w:tabs>
          <w:tab w:val="left" w:pos="423"/>
          <w:tab w:val="right" w:leader="dot" w:pos="9854"/>
        </w:tabs>
        <w:rPr>
          <w:rFonts w:asciiTheme="minorHAnsi" w:hAnsiTheme="minorHAnsi"/>
          <w:noProof/>
          <w:sz w:val="24"/>
          <w:szCs w:val="24"/>
          <w:lang w:eastAsia="ja-JP" w:bidi="ar-SA"/>
        </w:rPr>
      </w:pPr>
      <w:r w:rsidRPr="007F1353">
        <w:rPr>
          <w:noProof/>
        </w:rPr>
        <w:t>2.</w:t>
      </w:r>
      <w:r>
        <w:rPr>
          <w:rFonts w:asciiTheme="minorHAnsi" w:hAnsiTheme="minorHAnsi"/>
          <w:noProof/>
          <w:sz w:val="24"/>
          <w:szCs w:val="24"/>
          <w:lang w:eastAsia="ja-JP" w:bidi="ar-SA"/>
        </w:rPr>
        <w:tab/>
      </w:r>
      <w:r>
        <w:rPr>
          <w:noProof/>
        </w:rPr>
        <w:t>Αίτια &amp; επιστήμη</w:t>
      </w:r>
      <w:r>
        <w:rPr>
          <w:noProof/>
        </w:rPr>
        <w:tab/>
      </w:r>
      <w:r>
        <w:rPr>
          <w:noProof/>
        </w:rPr>
        <w:fldChar w:fldCharType="begin"/>
      </w:r>
      <w:r>
        <w:rPr>
          <w:noProof/>
        </w:rPr>
        <w:instrText xml:space="preserve"> PAGEREF _Toc303542050 \h </w:instrText>
      </w:r>
      <w:r>
        <w:rPr>
          <w:noProof/>
        </w:rPr>
      </w:r>
      <w:r>
        <w:rPr>
          <w:noProof/>
        </w:rPr>
        <w:fldChar w:fldCharType="separate"/>
      </w:r>
      <w:r>
        <w:rPr>
          <w:noProof/>
        </w:rPr>
        <w:t>2</w:t>
      </w:r>
      <w:r>
        <w:rPr>
          <w:noProof/>
        </w:rPr>
        <w:fldChar w:fldCharType="end"/>
      </w:r>
    </w:p>
    <w:p w14:paraId="73AFC155" w14:textId="77777777" w:rsidR="00887190" w:rsidRDefault="00887190">
      <w:pPr>
        <w:pStyle w:val="TOC2"/>
        <w:tabs>
          <w:tab w:val="left" w:pos="749"/>
          <w:tab w:val="right" w:leader="dot" w:pos="9854"/>
        </w:tabs>
        <w:rPr>
          <w:noProof/>
          <w:sz w:val="24"/>
          <w:szCs w:val="24"/>
          <w:lang w:val="en-US" w:eastAsia="ja-JP"/>
        </w:rPr>
      </w:pPr>
      <w:r w:rsidRPr="007F1353">
        <w:rPr>
          <w:noProof/>
          <w:lang w:val="en-US"/>
        </w:rPr>
        <w:t>2.1</w:t>
      </w:r>
      <w:r>
        <w:rPr>
          <w:noProof/>
          <w:sz w:val="24"/>
          <w:szCs w:val="24"/>
          <w:lang w:val="en-US" w:eastAsia="ja-JP"/>
        </w:rPr>
        <w:tab/>
      </w:r>
      <w:r>
        <w:rPr>
          <w:noProof/>
        </w:rPr>
        <w:t>Τέσσερα είδη αιτίων</w:t>
      </w:r>
      <w:r>
        <w:rPr>
          <w:noProof/>
        </w:rPr>
        <w:tab/>
      </w:r>
      <w:r>
        <w:rPr>
          <w:noProof/>
        </w:rPr>
        <w:fldChar w:fldCharType="begin"/>
      </w:r>
      <w:r>
        <w:rPr>
          <w:noProof/>
        </w:rPr>
        <w:instrText xml:space="preserve"> PAGEREF _Toc303542051 \h </w:instrText>
      </w:r>
      <w:r>
        <w:rPr>
          <w:noProof/>
        </w:rPr>
      </w:r>
      <w:r>
        <w:rPr>
          <w:noProof/>
        </w:rPr>
        <w:fldChar w:fldCharType="separate"/>
      </w:r>
      <w:r>
        <w:rPr>
          <w:noProof/>
        </w:rPr>
        <w:t>2</w:t>
      </w:r>
      <w:r>
        <w:rPr>
          <w:noProof/>
        </w:rPr>
        <w:fldChar w:fldCharType="end"/>
      </w:r>
    </w:p>
    <w:p w14:paraId="3898DEE1" w14:textId="77777777" w:rsidR="00887190" w:rsidRDefault="00887190">
      <w:pPr>
        <w:pStyle w:val="TOC2"/>
        <w:tabs>
          <w:tab w:val="left" w:pos="749"/>
          <w:tab w:val="right" w:leader="dot" w:pos="9854"/>
        </w:tabs>
        <w:rPr>
          <w:noProof/>
          <w:sz w:val="24"/>
          <w:szCs w:val="24"/>
          <w:lang w:val="en-US" w:eastAsia="ja-JP"/>
        </w:rPr>
      </w:pPr>
      <w:r w:rsidRPr="007F1353">
        <w:rPr>
          <w:noProof/>
          <w:lang w:val="en-US"/>
        </w:rPr>
        <w:t>2.2</w:t>
      </w:r>
      <w:r>
        <w:rPr>
          <w:noProof/>
          <w:sz w:val="24"/>
          <w:szCs w:val="24"/>
          <w:lang w:val="en-US" w:eastAsia="ja-JP"/>
        </w:rPr>
        <w:tab/>
      </w:r>
      <w:r>
        <w:rPr>
          <w:noProof/>
        </w:rPr>
        <w:t>Τελική αιτιότητα</w:t>
      </w:r>
      <w:r>
        <w:rPr>
          <w:noProof/>
        </w:rPr>
        <w:tab/>
      </w:r>
      <w:r>
        <w:rPr>
          <w:noProof/>
        </w:rPr>
        <w:fldChar w:fldCharType="begin"/>
      </w:r>
      <w:r>
        <w:rPr>
          <w:noProof/>
        </w:rPr>
        <w:instrText xml:space="preserve"> PAGEREF _Toc303542052 \h </w:instrText>
      </w:r>
      <w:r>
        <w:rPr>
          <w:noProof/>
        </w:rPr>
      </w:r>
      <w:r>
        <w:rPr>
          <w:noProof/>
        </w:rPr>
        <w:fldChar w:fldCharType="separate"/>
      </w:r>
      <w:r>
        <w:rPr>
          <w:noProof/>
        </w:rPr>
        <w:t>2</w:t>
      </w:r>
      <w:r>
        <w:rPr>
          <w:noProof/>
        </w:rPr>
        <w:fldChar w:fldCharType="end"/>
      </w:r>
    </w:p>
    <w:p w14:paraId="5BAB2119" w14:textId="77777777" w:rsidR="00887190" w:rsidRDefault="00887190">
      <w:pPr>
        <w:pStyle w:val="TOC2"/>
        <w:tabs>
          <w:tab w:val="left" w:pos="749"/>
          <w:tab w:val="right" w:leader="dot" w:pos="9854"/>
        </w:tabs>
        <w:rPr>
          <w:noProof/>
          <w:sz w:val="24"/>
          <w:szCs w:val="24"/>
          <w:lang w:val="en-US" w:eastAsia="ja-JP"/>
        </w:rPr>
      </w:pPr>
      <w:r w:rsidRPr="007F1353">
        <w:rPr>
          <w:noProof/>
          <w:lang w:val="en-US"/>
        </w:rPr>
        <w:t>2.3</w:t>
      </w:r>
      <w:r>
        <w:rPr>
          <w:noProof/>
          <w:sz w:val="24"/>
          <w:szCs w:val="24"/>
          <w:lang w:val="en-US" w:eastAsia="ja-JP"/>
        </w:rPr>
        <w:tab/>
      </w:r>
      <w:r>
        <w:rPr>
          <w:noProof/>
        </w:rPr>
        <w:t>Τελικό αίτιο και αγαθό</w:t>
      </w:r>
      <w:r>
        <w:rPr>
          <w:noProof/>
        </w:rPr>
        <w:tab/>
      </w:r>
      <w:r>
        <w:rPr>
          <w:noProof/>
        </w:rPr>
        <w:fldChar w:fldCharType="begin"/>
      </w:r>
      <w:r>
        <w:rPr>
          <w:noProof/>
        </w:rPr>
        <w:instrText xml:space="preserve"> PAGEREF _Toc303542053 \h </w:instrText>
      </w:r>
      <w:r>
        <w:rPr>
          <w:noProof/>
        </w:rPr>
      </w:r>
      <w:r>
        <w:rPr>
          <w:noProof/>
        </w:rPr>
        <w:fldChar w:fldCharType="separate"/>
      </w:r>
      <w:r>
        <w:rPr>
          <w:noProof/>
        </w:rPr>
        <w:t>3</w:t>
      </w:r>
      <w:r>
        <w:rPr>
          <w:noProof/>
        </w:rPr>
        <w:fldChar w:fldCharType="end"/>
      </w:r>
    </w:p>
    <w:p w14:paraId="4F21A13C" w14:textId="77777777" w:rsidR="00887190" w:rsidRDefault="00887190">
      <w:pPr>
        <w:pStyle w:val="TOC2"/>
        <w:tabs>
          <w:tab w:val="left" w:pos="749"/>
          <w:tab w:val="right" w:leader="dot" w:pos="9854"/>
        </w:tabs>
        <w:rPr>
          <w:noProof/>
          <w:sz w:val="24"/>
          <w:szCs w:val="24"/>
          <w:lang w:val="en-US" w:eastAsia="ja-JP"/>
        </w:rPr>
      </w:pPr>
      <w:r w:rsidRPr="007F1353">
        <w:rPr>
          <w:noProof/>
          <w:lang w:val="en-US"/>
        </w:rPr>
        <w:t>2.4</w:t>
      </w:r>
      <w:r>
        <w:rPr>
          <w:noProof/>
          <w:sz w:val="24"/>
          <w:szCs w:val="24"/>
          <w:lang w:val="en-US" w:eastAsia="ja-JP"/>
        </w:rPr>
        <w:tab/>
      </w:r>
      <w:r>
        <w:rPr>
          <w:noProof/>
        </w:rPr>
        <w:t>Τελική αιτιότητα στη φύση</w:t>
      </w:r>
      <w:r>
        <w:rPr>
          <w:noProof/>
        </w:rPr>
        <w:tab/>
      </w:r>
      <w:r>
        <w:rPr>
          <w:noProof/>
        </w:rPr>
        <w:fldChar w:fldCharType="begin"/>
      </w:r>
      <w:r>
        <w:rPr>
          <w:noProof/>
        </w:rPr>
        <w:instrText xml:space="preserve"> PAGEREF _Toc303542054 \h </w:instrText>
      </w:r>
      <w:r>
        <w:rPr>
          <w:noProof/>
        </w:rPr>
      </w:r>
      <w:r>
        <w:rPr>
          <w:noProof/>
        </w:rPr>
        <w:fldChar w:fldCharType="separate"/>
      </w:r>
      <w:r>
        <w:rPr>
          <w:noProof/>
        </w:rPr>
        <w:t>3</w:t>
      </w:r>
      <w:r>
        <w:rPr>
          <w:noProof/>
        </w:rPr>
        <w:fldChar w:fldCharType="end"/>
      </w:r>
    </w:p>
    <w:p w14:paraId="58335CE0" w14:textId="77777777" w:rsidR="00887190" w:rsidRDefault="00887190">
      <w:pPr>
        <w:pStyle w:val="TOC2"/>
        <w:tabs>
          <w:tab w:val="left" w:pos="749"/>
          <w:tab w:val="right" w:leader="dot" w:pos="9854"/>
        </w:tabs>
        <w:rPr>
          <w:noProof/>
          <w:sz w:val="24"/>
          <w:szCs w:val="24"/>
          <w:lang w:val="en-US" w:eastAsia="ja-JP"/>
        </w:rPr>
      </w:pPr>
      <w:r w:rsidRPr="007F1353">
        <w:rPr>
          <w:noProof/>
          <w:lang w:val="en-US"/>
        </w:rPr>
        <w:t>2.5</w:t>
      </w:r>
      <w:r>
        <w:rPr>
          <w:noProof/>
          <w:sz w:val="24"/>
          <w:szCs w:val="24"/>
          <w:lang w:val="en-US" w:eastAsia="ja-JP"/>
        </w:rPr>
        <w:tab/>
      </w:r>
      <w:r>
        <w:rPr>
          <w:noProof/>
        </w:rPr>
        <w:t>Το επιχείρημα υπέρ της φυσικής τελεολογίας</w:t>
      </w:r>
      <w:r>
        <w:rPr>
          <w:noProof/>
        </w:rPr>
        <w:tab/>
      </w:r>
      <w:r>
        <w:rPr>
          <w:noProof/>
        </w:rPr>
        <w:fldChar w:fldCharType="begin"/>
      </w:r>
      <w:r>
        <w:rPr>
          <w:noProof/>
        </w:rPr>
        <w:instrText xml:space="preserve"> PAGEREF _Toc303542055 \h </w:instrText>
      </w:r>
      <w:r>
        <w:rPr>
          <w:noProof/>
        </w:rPr>
      </w:r>
      <w:r>
        <w:rPr>
          <w:noProof/>
        </w:rPr>
        <w:fldChar w:fldCharType="separate"/>
      </w:r>
      <w:r>
        <w:rPr>
          <w:noProof/>
        </w:rPr>
        <w:t>4</w:t>
      </w:r>
      <w:r>
        <w:rPr>
          <w:noProof/>
        </w:rPr>
        <w:fldChar w:fldCharType="end"/>
      </w:r>
    </w:p>
    <w:p w14:paraId="457EF4A9" w14:textId="77777777" w:rsidR="00887190" w:rsidRDefault="00887190">
      <w:pPr>
        <w:pStyle w:val="TOC2"/>
        <w:tabs>
          <w:tab w:val="left" w:pos="749"/>
          <w:tab w:val="right" w:leader="dot" w:pos="9854"/>
        </w:tabs>
        <w:rPr>
          <w:noProof/>
          <w:sz w:val="24"/>
          <w:szCs w:val="24"/>
          <w:lang w:val="en-US" w:eastAsia="ja-JP"/>
        </w:rPr>
      </w:pPr>
      <w:r w:rsidRPr="007F1353">
        <w:rPr>
          <w:noProof/>
          <w:lang w:val="en-US"/>
        </w:rPr>
        <w:t>2.6</w:t>
      </w:r>
      <w:r>
        <w:rPr>
          <w:noProof/>
          <w:sz w:val="24"/>
          <w:szCs w:val="24"/>
          <w:lang w:val="en-US" w:eastAsia="ja-JP"/>
        </w:rPr>
        <w:tab/>
      </w:r>
      <w:r>
        <w:rPr>
          <w:noProof/>
        </w:rPr>
        <w:t>Τελεολογία χωρίς νου και σχέδιο</w:t>
      </w:r>
      <w:r>
        <w:rPr>
          <w:noProof/>
        </w:rPr>
        <w:tab/>
      </w:r>
      <w:r>
        <w:rPr>
          <w:noProof/>
        </w:rPr>
        <w:fldChar w:fldCharType="begin"/>
      </w:r>
      <w:r>
        <w:rPr>
          <w:noProof/>
        </w:rPr>
        <w:instrText xml:space="preserve"> PAGEREF _Toc303542056 \h </w:instrText>
      </w:r>
      <w:r>
        <w:rPr>
          <w:noProof/>
        </w:rPr>
      </w:r>
      <w:r>
        <w:rPr>
          <w:noProof/>
        </w:rPr>
        <w:fldChar w:fldCharType="separate"/>
      </w:r>
      <w:r>
        <w:rPr>
          <w:noProof/>
        </w:rPr>
        <w:t>4</w:t>
      </w:r>
      <w:r>
        <w:rPr>
          <w:noProof/>
        </w:rPr>
        <w:fldChar w:fldCharType="end"/>
      </w:r>
    </w:p>
    <w:p w14:paraId="3D7A2702" w14:textId="77777777" w:rsidR="00E74B63" w:rsidRPr="00740AF1" w:rsidRDefault="00E74B63" w:rsidP="00E74B63">
      <w:r w:rsidRPr="00740AF1">
        <w:fldChar w:fldCharType="end"/>
      </w:r>
    </w:p>
    <w:p w14:paraId="3D7A2703" w14:textId="77777777" w:rsidR="00E74B63" w:rsidRPr="00740AF1" w:rsidRDefault="00E74B63" w:rsidP="00E74B63"/>
    <w:p w14:paraId="3D7A2704" w14:textId="77777777" w:rsidR="003419A7" w:rsidRPr="00740AF1" w:rsidRDefault="003419A7" w:rsidP="00E74B63">
      <w:pPr>
        <w:sectPr w:rsidR="003419A7" w:rsidRPr="00740AF1" w:rsidSect="00905A5A">
          <w:type w:val="continuous"/>
          <w:pgSz w:w="11906" w:h="16838" w:code="9"/>
          <w:pgMar w:top="1134" w:right="1021" w:bottom="1134" w:left="1021" w:header="709" w:footer="709" w:gutter="0"/>
          <w:cols w:space="708"/>
          <w:titlePg/>
          <w:docGrid w:linePitch="360"/>
        </w:sectPr>
      </w:pPr>
    </w:p>
    <w:p w14:paraId="3D7A2706" w14:textId="77777777" w:rsidR="00E74B63" w:rsidRPr="00740AF1" w:rsidRDefault="00E74B63" w:rsidP="00E74B63">
      <w:pPr>
        <w:pStyle w:val="Heading1"/>
        <w:rPr>
          <w:rFonts w:asciiTheme="minorHAnsi" w:hAnsiTheme="minorHAnsi"/>
        </w:rPr>
      </w:pPr>
      <w:bookmarkStart w:id="1" w:name="_Toc337755246"/>
      <w:bookmarkStart w:id="2" w:name="_Toc303542049"/>
      <w:r w:rsidRPr="00740AF1">
        <w:rPr>
          <w:rFonts w:asciiTheme="minorHAnsi" w:hAnsiTheme="minorHAnsi"/>
        </w:rPr>
        <w:lastRenderedPageBreak/>
        <w:t>Σκοποί ενότητας</w:t>
      </w:r>
      <w:bookmarkEnd w:id="1"/>
      <w:bookmarkEnd w:id="2"/>
    </w:p>
    <w:p w14:paraId="1716B6B9" w14:textId="668AB331" w:rsidR="00565ACC" w:rsidRPr="00740AF1" w:rsidRDefault="006B54F2" w:rsidP="00565ACC">
      <w:r w:rsidRPr="00740AF1">
        <w:t>Σκοπός της ενότητας είναι</w:t>
      </w:r>
      <w:r w:rsidR="00520187" w:rsidRPr="00740AF1">
        <w:t xml:space="preserve">: </w:t>
      </w:r>
    </w:p>
    <w:p w14:paraId="73F441DD" w14:textId="10C64D8E" w:rsidR="00000000" w:rsidRPr="00887190" w:rsidRDefault="00EF7B62" w:rsidP="00887190">
      <w:pPr>
        <w:rPr>
          <w:lang w:val="en-US"/>
        </w:rPr>
      </w:pPr>
      <w:r>
        <w:t>(α)</w:t>
      </w:r>
      <w:r w:rsidR="00E11AC7" w:rsidRPr="00EF7B62">
        <w:t xml:space="preserve"> </w:t>
      </w:r>
      <w:r w:rsidR="00887190">
        <w:t>Η α</w:t>
      </w:r>
      <w:r w:rsidR="00887190" w:rsidRPr="00887190">
        <w:t>νάλυση της θεωρίας των (τεσσάρων) αιτίων του Αριστοτέλη</w:t>
      </w:r>
      <w:r w:rsidR="00887190">
        <w:t xml:space="preserve">, και  </w:t>
      </w:r>
    </w:p>
    <w:p w14:paraId="7C8FB752" w14:textId="66A723DA" w:rsidR="00000000" w:rsidRPr="00887190" w:rsidRDefault="00887190" w:rsidP="00887190">
      <w:pPr>
        <w:rPr>
          <w:lang w:val="en-US"/>
        </w:rPr>
      </w:pPr>
      <w:r>
        <w:t>(β) Η α</w:t>
      </w:r>
      <w:r w:rsidRPr="00887190">
        <w:t xml:space="preserve">νάλυση της τελικής αιτιότητας, και </w:t>
      </w:r>
      <w:r>
        <w:t xml:space="preserve">η </w:t>
      </w:r>
      <w:r w:rsidRPr="00887190">
        <w:t>συζήτηση του ρόλου της τελικής αιτιότητ</w:t>
      </w:r>
      <w:r w:rsidRPr="00887190">
        <w:t xml:space="preserve">ας εντός του φυσικού κόσμου, ως αιτίων δηλαδή για τις φυσικές μεταβολές.  </w:t>
      </w:r>
    </w:p>
    <w:p w14:paraId="099F28BC" w14:textId="3517604D" w:rsidR="00834538" w:rsidRPr="00EF7B62" w:rsidRDefault="00E11AC7" w:rsidP="00EF7B62">
      <w:pPr>
        <w:rPr>
          <w:lang w:val="en-US"/>
        </w:rPr>
      </w:pPr>
      <w:r w:rsidRPr="00EF7B62">
        <w:t xml:space="preserve"> </w:t>
      </w:r>
    </w:p>
    <w:p w14:paraId="0E4C351A" w14:textId="6FFC2A69" w:rsidR="00000000" w:rsidRPr="00887190" w:rsidRDefault="00887190" w:rsidP="00887190">
      <w:pPr>
        <w:pStyle w:val="Heading1"/>
        <w:rPr>
          <w:lang w:val="en-US"/>
        </w:rPr>
      </w:pPr>
      <w:bookmarkStart w:id="3" w:name="_Toc303542050"/>
      <w:r w:rsidRPr="00887190">
        <w:t>Αίτια &amp; επιστήμη</w:t>
      </w:r>
      <w:bookmarkEnd w:id="3"/>
    </w:p>
    <w:p w14:paraId="1C9DE756" w14:textId="77777777" w:rsidR="00000000" w:rsidRPr="00887190" w:rsidRDefault="00887190" w:rsidP="00887190">
      <w:pPr>
        <w:rPr>
          <w:lang w:val="en-US"/>
        </w:rPr>
      </w:pPr>
      <w:r w:rsidRPr="00887190">
        <w:t>Έχουμε γνώση σε ένα επιστημο</w:t>
      </w:r>
      <w:r w:rsidRPr="00887190">
        <w:t xml:space="preserve">νικό πεδίο όταν γνωρίζουμε τα αίτια που εξηγούν τους ισχυρισμούς που αληθεύουν εντός του συγκεκριμένου επιστημονικού πεδίου. </w:t>
      </w:r>
    </w:p>
    <w:p w14:paraId="70C08D41" w14:textId="77777777" w:rsidR="00000000" w:rsidRPr="00887190" w:rsidRDefault="00887190" w:rsidP="00887190">
      <w:pPr>
        <w:rPr>
          <w:lang w:val="en-US"/>
        </w:rPr>
      </w:pPr>
      <w:r w:rsidRPr="00887190">
        <w:t>Τα αίτια είναι μέσοι όροι στους επιστημονικούς συλλογισμούς κα</w:t>
      </w:r>
      <w:r w:rsidRPr="00887190">
        <w:t>ι εξηγούν τη σύνδεση των δύο όρων σε έναν ισχυρισμό (που στον συλλογισμό έχει τη θέση του συμπεράσματος)</w:t>
      </w:r>
    </w:p>
    <w:p w14:paraId="25F7ED9A" w14:textId="77777777" w:rsidR="00000000" w:rsidRPr="00887190" w:rsidRDefault="00887190" w:rsidP="00887190">
      <w:pPr>
        <w:pStyle w:val="Heading2"/>
        <w:rPr>
          <w:lang w:val="en-US"/>
        </w:rPr>
      </w:pPr>
      <w:bookmarkStart w:id="4" w:name="_Toc303542051"/>
      <w:r w:rsidRPr="00887190">
        <w:t>Τέσσερα είδη αιτίων</w:t>
      </w:r>
      <w:bookmarkEnd w:id="4"/>
    </w:p>
    <w:p w14:paraId="3362F181" w14:textId="77777777" w:rsidR="00000000" w:rsidRPr="00887190" w:rsidRDefault="00887190" w:rsidP="00887190">
      <w:pPr>
        <w:numPr>
          <w:ilvl w:val="0"/>
          <w:numId w:val="10"/>
        </w:numPr>
        <w:rPr>
          <w:lang w:val="en-US"/>
        </w:rPr>
      </w:pPr>
      <w:r w:rsidRPr="00887190">
        <w:t>Υλικό αίτιο: η ύλη από την οποία κάτι δημιουργείται</w:t>
      </w:r>
    </w:p>
    <w:p w14:paraId="75D7C36B" w14:textId="77777777" w:rsidR="00000000" w:rsidRPr="00887190" w:rsidRDefault="00887190" w:rsidP="00887190">
      <w:pPr>
        <w:numPr>
          <w:ilvl w:val="0"/>
          <w:numId w:val="10"/>
        </w:numPr>
        <w:rPr>
          <w:lang w:val="en-US"/>
        </w:rPr>
      </w:pPr>
      <w:r w:rsidRPr="00887190">
        <w:t>Ειδικό αίτιο: η λειτουργία ή μορφη του πράγματος που δημιουργείται. Πιο γενικά, ο οριμός</w:t>
      </w:r>
    </w:p>
    <w:p w14:paraId="7170CCBD" w14:textId="77777777" w:rsidR="00000000" w:rsidRPr="00887190" w:rsidRDefault="00887190" w:rsidP="00887190">
      <w:pPr>
        <w:numPr>
          <w:ilvl w:val="0"/>
          <w:numId w:val="10"/>
        </w:numPr>
        <w:rPr>
          <w:lang w:val="en-US"/>
        </w:rPr>
      </w:pPr>
      <w:r w:rsidRPr="00887190">
        <w:t>Ποιητικό αίτιο: εκείνο που δημιουργεί ή από το οποίο ξεκινά η μεταβολή ή η δημιουργία κάποιου όντος (ΠΡΟΣΟΧΗ: αυτό δεν σημαίνει ότι όλα τα όντα δημιουργούνται)</w:t>
      </w:r>
    </w:p>
    <w:p w14:paraId="0F6B6C05" w14:textId="77777777" w:rsidR="00000000" w:rsidRPr="00887190" w:rsidRDefault="00887190" w:rsidP="00887190">
      <w:pPr>
        <w:numPr>
          <w:ilvl w:val="0"/>
          <w:numId w:val="10"/>
        </w:numPr>
        <w:rPr>
          <w:lang w:val="en-US"/>
        </w:rPr>
      </w:pPr>
      <w:r w:rsidRPr="00887190">
        <w:t>Τελικό αίτιο: ο σκοπός για τον οποίο συμβαίνει κάτι (ΠΡΟΣΟΧΗ: αυτό δεν σημαίνει ότι όλα τα συμβάντα έχουν κάποιο σκοπό)</w:t>
      </w:r>
    </w:p>
    <w:p w14:paraId="271BAAF3" w14:textId="77777777" w:rsidR="00000000" w:rsidRPr="00887190" w:rsidRDefault="00887190" w:rsidP="00887190">
      <w:pPr>
        <w:pStyle w:val="Heading2"/>
        <w:rPr>
          <w:lang w:val="en-US"/>
        </w:rPr>
      </w:pPr>
      <w:bookmarkStart w:id="5" w:name="_Toc303542052"/>
      <w:r w:rsidRPr="00887190">
        <w:t>Τελική αιτιότητα</w:t>
      </w:r>
      <w:bookmarkEnd w:id="5"/>
    </w:p>
    <w:p w14:paraId="6B79E96B" w14:textId="77777777" w:rsidR="00000000" w:rsidRPr="00887190" w:rsidRDefault="00887190" w:rsidP="00887190">
      <w:pPr>
        <w:rPr>
          <w:lang w:val="en-US"/>
        </w:rPr>
      </w:pPr>
      <w:r w:rsidRPr="00887190">
        <w:t>Ας υποθέσουμε ότι προσπαθούμε να εξηγήσουμε τις ιδιότητες ενός γλυκού που ετοιμάσαμε για τη γιορτή:</w:t>
      </w:r>
    </w:p>
    <w:p w14:paraId="3EFC901A" w14:textId="77777777" w:rsidR="00000000" w:rsidRPr="00887190" w:rsidRDefault="00887190" w:rsidP="00887190">
      <w:pPr>
        <w:rPr>
          <w:lang w:val="en-US"/>
        </w:rPr>
      </w:pPr>
      <w:r w:rsidRPr="00887190">
        <w:t>1.</w:t>
      </w:r>
      <w:r w:rsidRPr="00887190">
        <w:t xml:space="preserve"> Ένα μέρος των ιδιοτήτων θα εξηγηθεί από τις ιδιότητες που έχουν τα συστατικά, τα υλικά από τα οποία παράχθηκε,</w:t>
      </w:r>
    </w:p>
    <w:p w14:paraId="7A311460" w14:textId="77777777" w:rsidR="00000000" w:rsidRPr="00887190" w:rsidRDefault="00887190" w:rsidP="00887190">
      <w:pPr>
        <w:rPr>
          <w:lang w:val="en-US"/>
        </w:rPr>
      </w:pPr>
      <w:r w:rsidRPr="00887190">
        <w:lastRenderedPageBreak/>
        <w:t>Αλλά αυτά τα υλικά δεν επαρκούν για να εξηγηθούν γιατί και πως ετοιμάστηκε τ</w:t>
      </w:r>
      <w:r w:rsidRPr="00887190">
        <w:t>ο συγκεκριμένο γλυκό: 2. Θα χρειαστεί κάποιος παρασκευαστής του γλυκού (ένα ποιητικό αίτιο), και 3. Θα χρειαστεί επίσης να μιλήσουμε για τη συνταγή (το σχέδιο ή το ειδικό αίτιο του γλυκου)</w:t>
      </w:r>
    </w:p>
    <w:p w14:paraId="1DCD92E8" w14:textId="37F3FF9F" w:rsidR="00000000" w:rsidRPr="00887190" w:rsidRDefault="00887190" w:rsidP="00887190">
      <w:pPr>
        <w:rPr>
          <w:lang w:val="en-US"/>
        </w:rPr>
      </w:pPr>
      <w:r w:rsidRPr="00887190">
        <w:t>Αλλά κυρίως θα χρειαστεί να μιλήσουμε για το σκοπό για τον οποίον ετοιμάστηκε (όταν υπάρχει κάποιος σκοπός). Ο σκοπός είναι το αγαθό για το οποίο φτιάχτηκε το γλυκό. Αυτός</w:t>
      </w:r>
      <w:r w:rsidRPr="00887190">
        <w:t xml:space="preserve"> επικαθορίζει τ</w:t>
      </w:r>
      <w:r w:rsidRPr="00887190">
        <w:t xml:space="preserve">ο πως τα υπόλοιπα αίτια θα λειτουργήσουν.  </w:t>
      </w:r>
    </w:p>
    <w:p w14:paraId="72899D8D" w14:textId="77777777" w:rsidR="00000000" w:rsidRPr="00887190" w:rsidRDefault="00887190" w:rsidP="00887190">
      <w:pPr>
        <w:pStyle w:val="Heading2"/>
        <w:rPr>
          <w:lang w:val="en-US"/>
        </w:rPr>
      </w:pPr>
      <w:bookmarkStart w:id="6" w:name="_Toc303542053"/>
      <w:r w:rsidRPr="00887190">
        <w:t>Τελικό αίτιο και αγαθό</w:t>
      </w:r>
      <w:bookmarkEnd w:id="6"/>
    </w:p>
    <w:p w14:paraId="246E312C" w14:textId="77777777" w:rsidR="00000000" w:rsidRPr="00887190" w:rsidRDefault="00887190" w:rsidP="00887190">
      <w:pPr>
        <w:rPr>
          <w:lang w:val="en-US"/>
        </w:rPr>
      </w:pPr>
      <w:r w:rsidRPr="00887190">
        <w:t>Αν κάποιο αγαθό αποτέλεσμα να επιτυγχάνεται, τα βήματ</w:t>
      </w:r>
      <w:r w:rsidRPr="00887190">
        <w:t xml:space="preserve">α που οδηγούν σε αυτό θα πρέπει να θεωρήσουμε ότι επιλέχθηκαν ή συνέβησαν ως μέσα για το αποτέλεσμα ως τελικό αίτιο. Ήταν καλά ή απαραίτητα για την επίτευξη του σκοπού. </w:t>
      </w:r>
    </w:p>
    <w:p w14:paraId="32611DB5" w14:textId="77777777" w:rsidR="00000000" w:rsidRPr="00887190" w:rsidRDefault="00887190" w:rsidP="00887190">
      <w:pPr>
        <w:rPr>
          <w:lang w:val="en-US"/>
        </w:rPr>
      </w:pPr>
      <w:r w:rsidRPr="00887190">
        <w:t>Βέβαια, κάποιες φο</w:t>
      </w:r>
      <w:r w:rsidRPr="00887190">
        <w:t xml:space="preserve">ρές αγαθά αποτελέσματα επιτυγχάνονται χωρίς τα βήματα που οδήγησαν σε αυτά να έχουν επιλεγεί ως μέσα για το συγκεκριμένο σκοπό. Αλλά προέκυψαν επειδή έτυχε. </w:t>
      </w:r>
    </w:p>
    <w:p w14:paraId="52BD6F7C" w14:textId="77777777" w:rsidR="00000000" w:rsidRPr="00887190" w:rsidRDefault="00887190" w:rsidP="00887190">
      <w:pPr>
        <w:rPr>
          <w:lang w:val="en-US"/>
        </w:rPr>
      </w:pPr>
      <w:r w:rsidRPr="00887190">
        <w:t>Άρα, κάποιες φορές τα αγαθά απ</w:t>
      </w:r>
      <w:r w:rsidRPr="00887190">
        <w:t xml:space="preserve">οτελέσματα προκύπτουν τυχαία. </w:t>
      </w:r>
    </w:p>
    <w:p w14:paraId="486AD3DE" w14:textId="77777777" w:rsidR="00000000" w:rsidRPr="00887190" w:rsidRDefault="00887190" w:rsidP="00887190">
      <w:pPr>
        <w:rPr>
          <w:lang w:val="en-US"/>
        </w:rPr>
      </w:pPr>
      <w:r w:rsidRPr="00887190">
        <w:t>Τα τυχαία αυτά αποτελέσματα είναι όμως και σπάνια.</w:t>
      </w:r>
    </w:p>
    <w:p w14:paraId="454ED419" w14:textId="3B42FDE5" w:rsidR="00000000" w:rsidRPr="00887190" w:rsidRDefault="00887190" w:rsidP="00887190">
      <w:pPr>
        <w:pStyle w:val="Heading2"/>
        <w:rPr>
          <w:lang w:val="en-US"/>
        </w:rPr>
      </w:pPr>
      <w:bookmarkStart w:id="7" w:name="_Toc303542054"/>
      <w:r>
        <w:t>Τελική αιτιότητα στη φύση</w:t>
      </w:r>
      <w:bookmarkEnd w:id="7"/>
      <w:r>
        <w:t xml:space="preserve"> </w:t>
      </w:r>
    </w:p>
    <w:p w14:paraId="01453B3B" w14:textId="77777777" w:rsidR="00887190" w:rsidRDefault="00887190" w:rsidP="00887190">
      <w:r>
        <w:t>Στο ακόλουθο κείμενο από το 2</w:t>
      </w:r>
      <w:r w:rsidRPr="00887190">
        <w:rPr>
          <w:vertAlign w:val="superscript"/>
        </w:rPr>
        <w:t>ο</w:t>
      </w:r>
      <w:r>
        <w:t xml:space="preserve"> βιβλίο των Φυσικών ο Αριστοτέλης εκθέτει το ισχυρότερο επιχείρημα του υπέρ της φυσικής τελεολογίας και ενάντια στης μηχανιστικές εξηγήσεις των προσωκρατικών φιλοσόφων οι οποίοι εξηγουν τη φυσική μεταβολή χωρίς να αναφέρονται σε τελικά αίτια, δηλαδή χωρίς να αναφέρονται στον σκοπό αυτών των φυσικών μεταβολών: </w:t>
      </w:r>
    </w:p>
    <w:p w14:paraId="192FC3B1" w14:textId="57FE085F" w:rsidR="00887190" w:rsidRDefault="00887190" w:rsidP="00887190">
      <w:r>
        <w:t xml:space="preserve"> </w:t>
      </w:r>
    </w:p>
    <w:p w14:paraId="6028D694" w14:textId="14130ECA" w:rsidR="00887190" w:rsidRPr="00887190" w:rsidRDefault="00887190" w:rsidP="00887190">
      <w:pPr>
        <w:rPr>
          <w:lang w:val="en-US"/>
        </w:rPr>
      </w:pPr>
      <w:r w:rsidRPr="00887190">
        <w:t>Θα πρέπει πρώτα να εξηγήσουμε γιατί η φύση εντάσσεται στα τελικά αίτια, και έπειτα να στραφούμε στην ανάγκη για να δούμε πως εμφανίζονται τα τελικά αίτια στα φυσικά όντα. Γιατί όλοι σε αυτήν την αιτία καταλήγουν όταν ισχυρίζονται ότι επειδή το θερμό και το ψυχρό και όλα τα παρόμοια είναι από τη φύση τους τέτοια, τα συγκεκριμένα πράγματα υπάρχουν ή γίνονται εξ ανάγκης. Και εάν αναφέρουν κάποια άλλη αιτία, ο ένας τη φιλία και την έχθρα, ο άλλο τον Νου, μόνο που την αγγίζουν και υστερα την αποχαιρετούν. Η απορία είναι η εξής: τι εμποδίζει τη φύση να ενεργεί όχι για κάποιο σκοπό, ούτε πορς το καλύτερο, αλλά εξ ανάγκης. Γιατί να μην συμβαίνει όπως με τη βροχή: τη βροχή δεν τη στέλνει ο Δίας για να μεγαλώσει το σιτάρι, απλώς ό,τι ανέρχεται κατ’ ανάγκην ψύχεται και αφού ψυχθεί γίνεται νερό και τότε κατέρχεται. Παρομοίως εάν το σιτάρι κάποιου χάνεται στο αλώνι, δεν βρέχει γι’ αυτόν το σκοπό, αλλά απλώς συνέβη να καταστραφεί. Επομένως, τι εμποδίζει να γίνεται το ίδιο και με τα μέρη των ζώων στη φύση; Γιατί λ.χ. να μην έχυν φυτρώσει τα μπροστινά μας δόντια εξ ανάγκης μυτερά και εξ ανάγκης ικανά να τεμαχίζουν την τροφή, ενώ τα πίσω δόντια πλατειά και χρήσιμα στο να αλέθουν την τροφή. Και να έγιναν έτσι όχι γι’ αυτόν το σκοπό, αλλά απλώς να συνέπεσε να γίνουν έτσι. Το ίδιο μπορεί να γίνεται και με όλα τα άλλα μέρη των ζώων, σε όσα νομίζουμε ότι υπάρχει σκοπός.  (</w:t>
      </w:r>
      <w:r w:rsidRPr="00887190">
        <w:rPr>
          <w:i/>
          <w:iCs/>
        </w:rPr>
        <w:t>Φυσικά</w:t>
      </w:r>
      <w:r w:rsidRPr="00887190">
        <w:t xml:space="preserve"> ΙΙ.8, 198</w:t>
      </w:r>
      <w:r w:rsidRPr="00887190">
        <w:rPr>
          <w:lang w:val="en-US"/>
        </w:rPr>
        <w:t>b</w:t>
      </w:r>
      <w:r w:rsidRPr="00887190">
        <w:t>10-29 μτφρ. Β. Κάλφας)</w:t>
      </w:r>
    </w:p>
    <w:p w14:paraId="12ABAA2E" w14:textId="77777777" w:rsidR="00887190" w:rsidRDefault="00887190" w:rsidP="00887190">
      <w:pPr>
        <w:rPr>
          <w:lang w:val="en-US"/>
        </w:rPr>
      </w:pPr>
      <w:r w:rsidRPr="00887190">
        <w:t>Σε όποια λοιπόν όντα τα πάντα συνέβησαν σαν να γινόντουσαν για κάποιο σκοπό, αυτά ταόντα διασώθηκαν γιατί βρέθηκαν αυτομάτως με την αρμόζουσα σύσταση. Σε όσα πάλι δεν συνέβη κάτι αυτά χάθηκαν και συνεχίζουν να χάνονταιόπως ακριβώς λέει ο Εμπεδοκλής για το βωοειδή με την ανθρώπινη όψη... (</w:t>
      </w:r>
      <w:r w:rsidRPr="00887190">
        <w:rPr>
          <w:i/>
          <w:iCs/>
        </w:rPr>
        <w:t>Φυσικά</w:t>
      </w:r>
      <w:r w:rsidRPr="00887190">
        <w:t xml:space="preserve"> ΙΙ.8, μτφρ. Β. Κάλφας)</w:t>
      </w:r>
    </w:p>
    <w:p w14:paraId="48C8ABAA" w14:textId="5EAC687F" w:rsidR="00887190" w:rsidRPr="00887190" w:rsidRDefault="00887190" w:rsidP="00887190">
      <w:pPr>
        <w:rPr>
          <w:lang w:val="en-US"/>
        </w:rPr>
      </w:pPr>
      <w:r w:rsidRPr="00887190">
        <w:t xml:space="preserve">Είναι όμως αδύνατον να έχουν έτσι τα πράγματα. Όλα όσα αναφέραμε και γενικά όλα όσα γίνονται από τη φύση γίνονται με τον ίδιο τρόπο πάντοτε ή κατά κανόνα, πράγμα που δεν συμβάινει με </w:t>
      </w:r>
      <w:r w:rsidRPr="00887190">
        <w:lastRenderedPageBreak/>
        <w:t>κανένα αποτέλεσμα της τύχης ή του αυτόματου... Εφόσον λοιπόν πιστεύουμε ότι ένα πράγμα ή θα οφείλεται σε σύμπτωση ή θα έχει σκοπό, και τα πράγματα για τα οποία συζητάμε δεν είναι σαν αυτά που προκύπτουν από σύμπτωση ή αυτόματα θα πρέπει να έχουν σκοπό. Όλα όμως αυτού του είδους τα πράγματα γίνονται από τη φύση, όπως θα παραδέχονταν και όσοι έχουν τις απόψεις που αναφέραμε. Επομένως σε όσα πράγματα είναι και γίνονται από τη φύση υπάρχει σκοπός. (</w:t>
      </w:r>
      <w:r w:rsidRPr="00887190">
        <w:rPr>
          <w:i/>
          <w:iCs/>
        </w:rPr>
        <w:t>Φυσικά</w:t>
      </w:r>
      <w:r w:rsidRPr="00887190">
        <w:t xml:space="preserve"> ΙΙ.8, μτφρ. Β. Κάλφας)</w:t>
      </w:r>
    </w:p>
    <w:p w14:paraId="556E7A9D" w14:textId="77777777" w:rsidR="00000000" w:rsidRPr="00887190" w:rsidRDefault="00887190" w:rsidP="00887190">
      <w:pPr>
        <w:pStyle w:val="Heading2"/>
        <w:rPr>
          <w:lang w:val="en-US"/>
        </w:rPr>
      </w:pPr>
      <w:bookmarkStart w:id="8" w:name="_Toc303542055"/>
      <w:r w:rsidRPr="00887190">
        <w:t>Το επιχείρημα υπέρ της φυσικής τελεολογίας</w:t>
      </w:r>
      <w:bookmarkEnd w:id="8"/>
    </w:p>
    <w:p w14:paraId="0A62BB6B" w14:textId="77777777" w:rsidR="00000000" w:rsidRPr="00887190" w:rsidRDefault="00887190" w:rsidP="00887190">
      <w:pPr>
        <w:numPr>
          <w:ilvl w:val="0"/>
          <w:numId w:val="15"/>
        </w:numPr>
        <w:rPr>
          <w:lang w:val="en-US"/>
        </w:rPr>
      </w:pPr>
      <w:r w:rsidRPr="00887190">
        <w:t xml:space="preserve">Αγαθά (ωφέλιμα) αποτελέσματα έχουμε είτε </w:t>
      </w:r>
      <w:r w:rsidRPr="00887190">
        <w:t>αυτά τα αποτελέσματα είναι τελικά αίτια, είτε όταν είναι προϊόντα τύχης (ή αυτομάτου)</w:t>
      </w:r>
    </w:p>
    <w:p w14:paraId="08BCBE4F" w14:textId="77777777" w:rsidR="00000000" w:rsidRPr="00887190" w:rsidRDefault="00887190" w:rsidP="00887190">
      <w:pPr>
        <w:numPr>
          <w:ilvl w:val="0"/>
          <w:numId w:val="15"/>
        </w:numPr>
        <w:rPr>
          <w:lang w:val="en-US"/>
        </w:rPr>
      </w:pPr>
      <w:r w:rsidRPr="00887190">
        <w:t>Τα προϊοντα της τύχης προκύπτουν σπάνια</w:t>
      </w:r>
    </w:p>
    <w:p w14:paraId="4BDD8649" w14:textId="77777777" w:rsidR="00000000" w:rsidRPr="00887190" w:rsidRDefault="00887190" w:rsidP="00887190">
      <w:pPr>
        <w:numPr>
          <w:ilvl w:val="0"/>
          <w:numId w:val="15"/>
        </w:numPr>
        <w:rPr>
          <w:lang w:val="en-US"/>
        </w:rPr>
      </w:pPr>
      <w:r w:rsidRPr="00887190">
        <w:t>Τα φυσικά φαινόμενα δεν προκύπτουν συνήθως με τον ίδιο τρόπο (δεν είναι σπάνια)</w:t>
      </w:r>
    </w:p>
    <w:p w14:paraId="0C757118" w14:textId="77777777" w:rsidR="00000000" w:rsidRPr="00887190" w:rsidRDefault="00887190" w:rsidP="00887190">
      <w:pPr>
        <w:numPr>
          <w:ilvl w:val="0"/>
          <w:numId w:val="15"/>
        </w:numPr>
        <w:rPr>
          <w:lang w:val="en-US"/>
        </w:rPr>
      </w:pPr>
      <w:r w:rsidRPr="00887190">
        <w:t xml:space="preserve">(Από τις 1,2 &amp; 3) Τα αγαθά (ωφέλιμα) αποτελέσματα των φυσικών φαινομένων που συζητάμε είναι τελικά </w:t>
      </w:r>
      <w:r w:rsidRPr="00887190">
        <w:t xml:space="preserve">αίτια. </w:t>
      </w:r>
    </w:p>
    <w:p w14:paraId="10805FA4" w14:textId="77777777" w:rsidR="00000000" w:rsidRPr="00887190" w:rsidRDefault="00887190" w:rsidP="00887190">
      <w:pPr>
        <w:pStyle w:val="Heading2"/>
        <w:rPr>
          <w:lang w:val="en-US"/>
        </w:rPr>
      </w:pPr>
      <w:bookmarkStart w:id="9" w:name="_Toc303542056"/>
      <w:r w:rsidRPr="00887190">
        <w:t>Τελεολογία χωρίς νου και σχέδιο</w:t>
      </w:r>
      <w:bookmarkEnd w:id="9"/>
    </w:p>
    <w:p w14:paraId="27E1D9B7" w14:textId="77777777" w:rsidR="00887190" w:rsidRPr="00887190" w:rsidRDefault="00887190" w:rsidP="00887190">
      <w:pPr>
        <w:rPr>
          <w:lang w:val="en-US"/>
        </w:rPr>
      </w:pPr>
      <w:r w:rsidRPr="00887190">
        <w:t>Εϊναι παράλογο να αρνείται κανείς ότι κάτι γίνεται για κάποιον σκοπό επειδή δεν είδε αυτό που κινεί να αποφασίζει πριν να κινήσει, γιατί ούτε και η τέχνη αποφασίζει. (Φυσικά ΙΙ.8, μτφρ. Β. Κάλφας)</w:t>
      </w:r>
    </w:p>
    <w:p w14:paraId="1E6A11BB" w14:textId="77777777" w:rsidR="00000000" w:rsidRPr="00887190" w:rsidRDefault="00887190" w:rsidP="00887190">
      <w:pPr>
        <w:rPr>
          <w:lang w:val="en-US"/>
        </w:rPr>
      </w:pPr>
      <w:r w:rsidRPr="00887190">
        <w:t>Ο τεχνίτης δεν αποφασίζει για το πως θα επιτύχει τους σκοπούς της τέχν</w:t>
      </w:r>
      <w:r w:rsidRPr="00887190">
        <w:t>ης του. Ο τρόπος είναι δεδομένος από την τέχνη του.</w:t>
      </w:r>
    </w:p>
    <w:p w14:paraId="13DD612A" w14:textId="40F73F6B" w:rsidR="00A97676" w:rsidRPr="00887190" w:rsidRDefault="00887190" w:rsidP="00887190">
      <w:pPr>
        <w:rPr>
          <w:lang w:val="en-US"/>
        </w:rPr>
      </w:pPr>
      <w:r w:rsidRPr="00887190">
        <w:t>Παρόμοια και στα φυσικά όντα δεν χρειάζεται να προϋποθέσουμε ότι κάποιος νους αποφασίζει για το πως θα επιτευχθούν οι σκοποί στη φύση. Ο</w:t>
      </w:r>
      <w:r w:rsidRPr="00887190">
        <w:t xml:space="preserve"> τρόπος είναι δεδομένος στην ίδια τη φύση. </w:t>
      </w:r>
      <w:r w:rsidR="00740AF1" w:rsidRPr="00740AF1">
        <w:t xml:space="preserve"> </w:t>
      </w:r>
    </w:p>
    <w:p w14:paraId="5A5343D3" w14:textId="77777777" w:rsidR="008F526A" w:rsidRPr="00740AF1" w:rsidRDefault="008F526A">
      <w:pPr>
        <w:rPr>
          <w:rFonts w:eastAsia="Times New Roman" w:cs="Times New Roman"/>
          <w:b/>
          <w:sz w:val="24"/>
          <w:szCs w:val="32"/>
          <w:lang w:eastAsia="en-US" w:bidi="en-US"/>
        </w:rPr>
      </w:pPr>
      <w:r w:rsidRPr="00740AF1">
        <w:rPr>
          <w:rFonts w:eastAsia="Times New Roman" w:cs="Times New Roman"/>
          <w:b/>
          <w:sz w:val="24"/>
          <w:szCs w:val="32"/>
          <w:lang w:eastAsia="en-US" w:bidi="en-US"/>
        </w:rPr>
        <w:br w:type="page"/>
      </w:r>
    </w:p>
    <w:p w14:paraId="3D7A2835" w14:textId="418D0706" w:rsidR="000613E6" w:rsidRPr="00740AF1" w:rsidRDefault="000613E6" w:rsidP="00FD47AB">
      <w:pPr>
        <w:rPr>
          <w:rFonts w:eastAsia="Times New Roman" w:cs="Times New Roman"/>
          <w:b/>
          <w:sz w:val="24"/>
          <w:szCs w:val="32"/>
          <w:lang w:eastAsia="en-US" w:bidi="en-US"/>
        </w:rPr>
      </w:pPr>
      <w:r w:rsidRPr="00740AF1">
        <w:rPr>
          <w:rFonts w:eastAsia="Times New Roman" w:cs="Times New Roman"/>
          <w:b/>
          <w:sz w:val="24"/>
          <w:szCs w:val="32"/>
          <w:lang w:eastAsia="en-US" w:bidi="en-US"/>
        </w:rPr>
        <w:lastRenderedPageBreak/>
        <w:t>Σημείωμα Αναφοράς</w:t>
      </w:r>
    </w:p>
    <w:p w14:paraId="3D7A2836" w14:textId="66BFDFFC" w:rsidR="000613E6" w:rsidRPr="00740AF1" w:rsidRDefault="000613E6" w:rsidP="000613E6">
      <w:pPr>
        <w:rPr>
          <w:color w:val="FF0000"/>
        </w:rPr>
      </w:pPr>
      <w:r w:rsidRPr="00740AF1">
        <w:t>Copyright Πανεπιστήμιο</w:t>
      </w:r>
      <w:r w:rsidR="00905A5A" w:rsidRPr="00740AF1">
        <w:t xml:space="preserve"> Πατρώ</w:t>
      </w:r>
      <w:r w:rsidRPr="00740AF1">
        <w:t>ν</w:t>
      </w:r>
      <w:r w:rsidR="002039B2" w:rsidRPr="00740AF1">
        <w:t xml:space="preserve">, </w:t>
      </w:r>
      <w:r w:rsidR="00905A5A" w:rsidRPr="00740AF1">
        <w:t>Στασινός Σταυριανέας, 2015.</w:t>
      </w:r>
      <w:r w:rsidRPr="00740AF1">
        <w:rPr>
          <w:color w:val="FF0000"/>
        </w:rPr>
        <w:t xml:space="preserve"> </w:t>
      </w:r>
      <w:r w:rsidRPr="00740AF1">
        <w:t>«</w:t>
      </w:r>
      <w:r w:rsidR="00905A5A" w:rsidRPr="00740AF1">
        <w:t>Αριστοτέλης: Ενότητα</w:t>
      </w:r>
      <w:r w:rsidR="00C373D6" w:rsidRPr="00740AF1">
        <w:t xml:space="preserve"> </w:t>
      </w:r>
      <w:r w:rsidR="000B6A72" w:rsidRPr="00740AF1">
        <w:t>1</w:t>
      </w:r>
      <w:r w:rsidR="00BA5ECE">
        <w:t xml:space="preserve">9 Η θεωρία των τεσσάρων αιτίων και η </w:t>
      </w:r>
      <w:r w:rsidR="00D04A6E">
        <w:t>φ</w:t>
      </w:r>
      <w:r w:rsidR="00BA5ECE">
        <w:t>υσική τελεολογία</w:t>
      </w:r>
      <w:r w:rsidR="00463919" w:rsidRPr="00740AF1">
        <w:rPr>
          <w:vanish/>
        </w:rPr>
        <w:t xml:space="preserve"> </w:t>
      </w:r>
      <w:r w:rsidR="001463AF" w:rsidRPr="00740AF1">
        <w:rPr>
          <w:vanish/>
        </w:rPr>
        <w:t>Ό</w:t>
      </w:r>
      <w:r w:rsidR="001463AF" w:rsidRPr="00740AF1">
        <w:rPr>
          <w:vanish/>
        </w:rPr>
        <w:pgNum/>
      </w:r>
      <w:r w:rsidR="001463AF" w:rsidRPr="00740AF1">
        <w:rPr>
          <w:vanish/>
        </w:rPr>
        <w:t>﷽﷽﷽﷽﷽﷽﷽﷽ι κατηγορ</w:t>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t>εκε ο Σωκρ</w:t>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t>Ό</w:t>
      </w:r>
      <w:r w:rsidR="001463AF" w:rsidRPr="00740AF1">
        <w:rPr>
          <w:vanish/>
        </w:rPr>
        <w:pgNum/>
      </w:r>
      <w:r w:rsidR="001463AF" w:rsidRPr="00740AF1">
        <w:rPr>
          <w:vanish/>
        </w:rPr>
        <w:t>﷽﷽﷽﷽﷽﷽﷽﷽ι κατηγορ</w:t>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t>εκε ο Σωκρ</w:t>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Pr="00740AF1">
        <w:t xml:space="preserve">». Έκδοση: 1.0. </w:t>
      </w:r>
      <w:r w:rsidR="00905A5A" w:rsidRPr="00740AF1">
        <w:t>Πάτρα</w:t>
      </w:r>
      <w:r w:rsidRPr="00740AF1">
        <w:t xml:space="preserve"> 201</w:t>
      </w:r>
      <w:r w:rsidR="00905A5A" w:rsidRPr="00740AF1">
        <w:t>5</w:t>
      </w:r>
      <w:r w:rsidRPr="00740AF1">
        <w:t>. Διαθέσιμο από τη δικτυακή διεύθυνση:</w:t>
      </w:r>
      <w:r w:rsidR="00905A5A" w:rsidRPr="00740AF1">
        <w:rPr>
          <w:color w:val="FF0000"/>
        </w:rPr>
        <w:t xml:space="preserve"> </w:t>
      </w:r>
      <w:hyperlink r:id="rId13" w:history="1">
        <w:r w:rsidR="00905A5A" w:rsidRPr="00740AF1">
          <w:rPr>
            <w:rStyle w:val="Hyperlink"/>
          </w:rPr>
          <w:t>https://eclass.upatras.gr/courses/PHIL1803/</w:t>
        </w:r>
      </w:hyperlink>
    </w:p>
    <w:p w14:paraId="0DF8C8D5" w14:textId="77777777" w:rsidR="00905A5A" w:rsidRPr="00740AF1" w:rsidRDefault="00905A5A" w:rsidP="000613E6"/>
    <w:p w14:paraId="3D7A2838" w14:textId="77777777" w:rsidR="000613E6" w:rsidRPr="00740AF1" w:rsidRDefault="000613E6" w:rsidP="00FD47AB">
      <w:pPr>
        <w:rPr>
          <w:rFonts w:eastAsia="Times New Roman" w:cs="Times New Roman"/>
          <w:b/>
          <w:sz w:val="24"/>
          <w:szCs w:val="32"/>
          <w:lang w:eastAsia="en-US" w:bidi="en-US"/>
        </w:rPr>
      </w:pPr>
      <w:r w:rsidRPr="00740AF1">
        <w:rPr>
          <w:rFonts w:eastAsia="Times New Roman" w:cs="Times New Roman"/>
          <w:b/>
          <w:sz w:val="24"/>
          <w:szCs w:val="32"/>
          <w:lang w:eastAsia="en-US" w:bidi="en-US"/>
        </w:rPr>
        <w:t>Σημείωμα Αδειοδότησης</w:t>
      </w:r>
    </w:p>
    <w:p w14:paraId="3D7A2839" w14:textId="77777777" w:rsidR="000613E6" w:rsidRPr="00740AF1" w:rsidRDefault="000613E6" w:rsidP="000613E6">
      <w:r w:rsidRPr="00740AF1">
        <w:t>Το παρόν υλικό διατίθεται με τους όρους της άδειας χρήσης Creative Commons Αναφορά, Μη Εμπορική Χρήση Παρόμοια Διανομή 4.0 [1] ή μεταγενέστερη, Διεθνής Έκδοση.   Εξαιρούνται τα αυτοτελή έργα τρίτων π.χ. φωτογραφίες, διαγράμματα κ.λ.π.,  τα οποία εμπεριέχονται σε αυτό και τα οποία αναφέρονται μαζί με τους όρους χρήσης τους στο «Σημείωμα Χρήσης Έργων Τρίτων».</w:t>
      </w:r>
    </w:p>
    <w:p w14:paraId="3D7A283A" w14:textId="77777777" w:rsidR="000613E6" w:rsidRPr="00740AF1" w:rsidRDefault="000613E6" w:rsidP="000613E6">
      <w:r w:rsidRPr="00740AF1">
        <w:tab/>
      </w:r>
      <w:r w:rsidRPr="00740AF1">
        <w:tab/>
      </w:r>
      <w:r w:rsidRPr="00740AF1">
        <w:tab/>
        <w:t xml:space="preserve">                           </w:t>
      </w:r>
      <w:r w:rsidR="00FD47AB" w:rsidRPr="00740AF1">
        <w:rPr>
          <w:noProof/>
          <w:lang w:val="en-US" w:eastAsia="en-US"/>
        </w:rPr>
        <w:drawing>
          <wp:inline distT="0" distB="0" distL="0" distR="0" wp14:anchorId="3D7A2869" wp14:editId="7819BF32">
            <wp:extent cx="1648800" cy="576000"/>
            <wp:effectExtent l="0" t="0" r="8890" b="0"/>
            <wp:docPr id="2056" name="Picture 22" descr="Λογότυπο για Άδειες χρήσης Creative Commons BY-NC-SA">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22">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48800" cy="576000"/>
                    </a:xfrm>
                    <a:prstGeom prst="rect">
                      <a:avLst/>
                    </a:prstGeom>
                    <a:noFill/>
                    <a:extLst/>
                  </pic:spPr>
                </pic:pic>
              </a:graphicData>
            </a:graphic>
          </wp:inline>
        </w:drawing>
      </w:r>
      <w:r w:rsidRPr="00740AF1">
        <w:t xml:space="preserve">           </w:t>
      </w:r>
    </w:p>
    <w:p w14:paraId="16364215" w14:textId="77777777" w:rsidR="00F273C1" w:rsidRPr="00740AF1" w:rsidRDefault="00F273C1" w:rsidP="000613E6"/>
    <w:p w14:paraId="3D7A283B" w14:textId="77777777" w:rsidR="000613E6" w:rsidRPr="00740AF1" w:rsidRDefault="000613E6" w:rsidP="000613E6">
      <w:r w:rsidRPr="00740AF1">
        <w:t xml:space="preserve">[1] http://creativecommons.org/licenses/by-nc-sa/4.0/ </w:t>
      </w:r>
    </w:p>
    <w:p w14:paraId="3D7A283C" w14:textId="77777777" w:rsidR="000613E6" w:rsidRPr="00740AF1" w:rsidRDefault="000613E6" w:rsidP="000613E6"/>
    <w:p w14:paraId="3D7A283D" w14:textId="77777777" w:rsidR="000613E6" w:rsidRPr="00740AF1" w:rsidRDefault="000613E6" w:rsidP="000613E6">
      <w:r w:rsidRPr="00740AF1">
        <w:t xml:space="preserve">Ως </w:t>
      </w:r>
      <w:r w:rsidRPr="00740AF1">
        <w:rPr>
          <w:b/>
          <w:bCs/>
        </w:rPr>
        <w:t>Μη Εμπορική</w:t>
      </w:r>
      <w:r w:rsidRPr="00740AF1">
        <w:t xml:space="preserve"> ορίζεται η χρήση:</w:t>
      </w:r>
    </w:p>
    <w:p w14:paraId="118621FB" w14:textId="77777777" w:rsidR="00101D73" w:rsidRPr="00740AF1" w:rsidRDefault="00A7430B" w:rsidP="00F84F08">
      <w:pPr>
        <w:pStyle w:val="ListParagraph"/>
        <w:numPr>
          <w:ilvl w:val="0"/>
          <w:numId w:val="3"/>
        </w:numPr>
      </w:pPr>
      <w:r w:rsidRPr="00740AF1">
        <w:t>που δεν περιλαμβάνει άμεσο ή έμμεσο οικονομικό όφελος από την χρήση του έργου, για το διανομέα του έργου και αδειοδόχο</w:t>
      </w:r>
    </w:p>
    <w:p w14:paraId="61D254DA" w14:textId="77777777" w:rsidR="00101D73" w:rsidRPr="00740AF1" w:rsidRDefault="00A7430B" w:rsidP="00F84F08">
      <w:pPr>
        <w:pStyle w:val="ListParagraph"/>
        <w:numPr>
          <w:ilvl w:val="0"/>
          <w:numId w:val="3"/>
        </w:numPr>
      </w:pPr>
      <w:r w:rsidRPr="00740AF1">
        <w:t>που δεν περιλαμβάνει οικονομική συναλλαγή ως προϋπόθεση για τη χρήση ή πρόσβαση στο έργο</w:t>
      </w:r>
    </w:p>
    <w:p w14:paraId="5D0E11A6" w14:textId="77777777" w:rsidR="00101D73" w:rsidRPr="00740AF1" w:rsidRDefault="00A7430B" w:rsidP="00F84F08">
      <w:pPr>
        <w:pStyle w:val="ListParagraph"/>
        <w:numPr>
          <w:ilvl w:val="0"/>
          <w:numId w:val="3"/>
        </w:numPr>
      </w:pPr>
      <w:r w:rsidRPr="00740AF1">
        <w:t>που δεν προσπορίζει στο διανομέα του έργου και</w:t>
      </w:r>
      <w:r w:rsidRPr="00740AF1">
        <w:rPr>
          <w:lang w:val="en-GB"/>
        </w:rPr>
        <w:t> </w:t>
      </w:r>
      <w:r w:rsidRPr="00740AF1">
        <w:t>αδειοδόχο</w:t>
      </w:r>
      <w:r w:rsidRPr="00740AF1">
        <w:rPr>
          <w:lang w:val="en-GB"/>
        </w:rPr>
        <w:t> </w:t>
      </w:r>
      <w:r w:rsidRPr="00740AF1">
        <w:t>έμμεσο οικονομικό όφελος (π.χ. διαφημίσεις) από την προβολή του έργου σε διαδικτυακό τόπο</w:t>
      </w:r>
    </w:p>
    <w:p w14:paraId="3D7A2842" w14:textId="77777777" w:rsidR="000613E6" w:rsidRPr="00740AF1" w:rsidRDefault="000613E6" w:rsidP="000613E6">
      <w:r w:rsidRPr="00740AF1">
        <w:t>Ο δικαιούχος μπορεί να παρέχει στον αδειοδόχο ξεχωριστή άδεια να χρησιμοποιεί το έργο για εμπορική χρήση, εφόσον αυτό του ζητηθεί.</w:t>
      </w:r>
    </w:p>
    <w:p w14:paraId="3D7A2843" w14:textId="77777777" w:rsidR="000613E6" w:rsidRPr="00740AF1" w:rsidRDefault="000613E6" w:rsidP="000613E6">
      <w:pPr>
        <w:rPr>
          <w:rFonts w:eastAsia="Times New Roman" w:cs="Times New Roman"/>
          <w:b/>
          <w:sz w:val="24"/>
          <w:szCs w:val="32"/>
          <w:lang w:eastAsia="en-US" w:bidi="en-US"/>
        </w:rPr>
      </w:pPr>
      <w:r w:rsidRPr="00740AF1">
        <w:rPr>
          <w:rFonts w:eastAsia="Times New Roman" w:cs="Times New Roman"/>
          <w:b/>
          <w:sz w:val="24"/>
          <w:szCs w:val="32"/>
          <w:lang w:eastAsia="en-US" w:bidi="en-US"/>
        </w:rPr>
        <w:t>Διατήρηση Σημειωμάτων</w:t>
      </w:r>
    </w:p>
    <w:p w14:paraId="3D7A2844" w14:textId="77777777" w:rsidR="000613E6" w:rsidRPr="00740AF1" w:rsidRDefault="000613E6" w:rsidP="00F84F08">
      <w:pPr>
        <w:pStyle w:val="ListParagraph"/>
        <w:numPr>
          <w:ilvl w:val="0"/>
          <w:numId w:val="3"/>
        </w:numPr>
      </w:pPr>
      <w:r w:rsidRPr="00740AF1">
        <w:t>Οποιαδήποτε αναπαραγωγή ή διασκευή του υλικού θα πρέπει να συμπεριλαμβάνει:</w:t>
      </w:r>
    </w:p>
    <w:p w14:paraId="3D7A2845" w14:textId="77777777" w:rsidR="000613E6" w:rsidRPr="00740AF1" w:rsidRDefault="000613E6" w:rsidP="00F84F08">
      <w:pPr>
        <w:pStyle w:val="ListParagraph"/>
        <w:numPr>
          <w:ilvl w:val="0"/>
          <w:numId w:val="3"/>
        </w:numPr>
      </w:pPr>
      <w:r w:rsidRPr="00740AF1">
        <w:t>το Σημείωμα Αναφοράς</w:t>
      </w:r>
    </w:p>
    <w:p w14:paraId="3D7A2846" w14:textId="77777777" w:rsidR="000613E6" w:rsidRPr="00740AF1" w:rsidRDefault="000613E6" w:rsidP="00F84F08">
      <w:pPr>
        <w:pStyle w:val="ListParagraph"/>
        <w:numPr>
          <w:ilvl w:val="0"/>
          <w:numId w:val="3"/>
        </w:numPr>
      </w:pPr>
      <w:r w:rsidRPr="00740AF1">
        <w:t>το Σημείωμα Αδειοδότησης</w:t>
      </w:r>
    </w:p>
    <w:p w14:paraId="3D7A2847" w14:textId="77777777" w:rsidR="000613E6" w:rsidRPr="00740AF1" w:rsidRDefault="000613E6" w:rsidP="00F84F08">
      <w:pPr>
        <w:pStyle w:val="ListParagraph"/>
        <w:numPr>
          <w:ilvl w:val="0"/>
          <w:numId w:val="3"/>
        </w:numPr>
      </w:pPr>
      <w:r w:rsidRPr="00740AF1">
        <w:t>τη δήλωση Διατήρησης Σημειωμάτων</w:t>
      </w:r>
      <w:r w:rsidR="00FD47AB" w:rsidRPr="00740AF1">
        <w:rPr>
          <w:lang w:val="en-US"/>
        </w:rPr>
        <w:t xml:space="preserve"> </w:t>
      </w:r>
    </w:p>
    <w:p w14:paraId="3D7A2848" w14:textId="77777777" w:rsidR="000613E6" w:rsidRPr="00740AF1" w:rsidRDefault="000613E6" w:rsidP="00F84F08">
      <w:pPr>
        <w:pStyle w:val="ListParagraph"/>
        <w:numPr>
          <w:ilvl w:val="0"/>
          <w:numId w:val="3"/>
        </w:numPr>
      </w:pPr>
      <w:r w:rsidRPr="00740AF1">
        <w:t>το Σημείωμα Χρήσης Έργων Τρίτων (εφόσον υπάρχει)</w:t>
      </w:r>
    </w:p>
    <w:p w14:paraId="3D7A2849" w14:textId="77777777" w:rsidR="000613E6" w:rsidRPr="00740AF1" w:rsidRDefault="000613E6" w:rsidP="000613E6">
      <w:r w:rsidRPr="00740AF1">
        <w:t>μαζί με τους συνοδευόμενους υπερσυνδέσμους.</w:t>
      </w:r>
    </w:p>
    <w:p w14:paraId="3D7A284A" w14:textId="77777777" w:rsidR="000613E6" w:rsidRPr="00740AF1" w:rsidRDefault="000613E6" w:rsidP="000613E6"/>
    <w:p w14:paraId="3D7A285D" w14:textId="77777777" w:rsidR="00FD47AB" w:rsidRPr="00740AF1" w:rsidRDefault="00FD47AB" w:rsidP="00FD47AB">
      <w:pPr>
        <w:jc w:val="center"/>
        <w:rPr>
          <w:rFonts w:eastAsia="Times New Roman" w:cs="Times New Roman"/>
          <w:lang w:eastAsia="en-US" w:bidi="en-US"/>
        </w:rPr>
      </w:pPr>
    </w:p>
    <w:p w14:paraId="1C8040DC" w14:textId="77777777" w:rsidR="008F526A" w:rsidRPr="00740AF1" w:rsidRDefault="008F526A" w:rsidP="00FD47AB">
      <w:pPr>
        <w:jc w:val="center"/>
        <w:rPr>
          <w:rFonts w:eastAsia="Times New Roman" w:cs="Times New Roman"/>
          <w:lang w:eastAsia="en-US" w:bidi="en-US"/>
        </w:rPr>
      </w:pPr>
    </w:p>
    <w:p w14:paraId="145D97E7" w14:textId="77777777" w:rsidR="008F526A" w:rsidRPr="00740AF1" w:rsidRDefault="008F526A" w:rsidP="00FD47AB">
      <w:pPr>
        <w:jc w:val="center"/>
        <w:rPr>
          <w:rFonts w:eastAsia="Times New Roman" w:cs="Times New Roman"/>
          <w:lang w:eastAsia="en-US" w:bidi="en-US"/>
        </w:rPr>
      </w:pPr>
    </w:p>
    <w:p w14:paraId="3D7A285E" w14:textId="77777777" w:rsidR="00FD47AB" w:rsidRPr="00740AF1" w:rsidRDefault="00FD47AB" w:rsidP="00FD47AB">
      <w:pPr>
        <w:rPr>
          <w:rFonts w:eastAsia="Times New Roman" w:cs="Times New Roman"/>
          <w:b/>
          <w:sz w:val="32"/>
          <w:szCs w:val="32"/>
          <w:lang w:eastAsia="en-US" w:bidi="en-US"/>
        </w:rPr>
      </w:pPr>
      <w:r w:rsidRPr="00740AF1">
        <w:rPr>
          <w:rFonts w:eastAsia="Times New Roman" w:cs="Times New Roman"/>
          <w:b/>
          <w:sz w:val="32"/>
          <w:szCs w:val="32"/>
          <w:lang w:eastAsia="en-US" w:bidi="en-US"/>
        </w:rPr>
        <w:t>Χρημα</w:t>
      </w:r>
      <w:proofErr w:type="spellStart"/>
      <w:r w:rsidRPr="00740AF1">
        <w:rPr>
          <w:rFonts w:eastAsia="Times New Roman" w:cs="Times New Roman"/>
          <w:b/>
          <w:sz w:val="32"/>
          <w:szCs w:val="32"/>
          <w:lang w:val="en-US" w:eastAsia="en-US" w:bidi="en-US"/>
        </w:rPr>
        <w:t>τοδότηση</w:t>
      </w:r>
      <w:proofErr w:type="spellEnd"/>
    </w:p>
    <w:p w14:paraId="3D7A285F" w14:textId="77777777" w:rsidR="00FD47AB" w:rsidRPr="00740AF1" w:rsidRDefault="00FD47AB" w:rsidP="00FD47AB">
      <w:pPr>
        <w:rPr>
          <w:rFonts w:eastAsia="Times New Roman" w:cs="Arial"/>
          <w:lang w:eastAsia="en-US" w:bidi="en-US"/>
        </w:rPr>
      </w:pPr>
    </w:p>
    <w:p w14:paraId="3D7A2860" w14:textId="77777777" w:rsidR="00FD47AB" w:rsidRPr="00740AF1" w:rsidRDefault="00FD47AB" w:rsidP="00F84F08">
      <w:pPr>
        <w:numPr>
          <w:ilvl w:val="0"/>
          <w:numId w:val="2"/>
        </w:numPr>
        <w:rPr>
          <w:rFonts w:eastAsia="Times New Roman" w:cs="Arial"/>
          <w:lang w:eastAsia="en-US" w:bidi="en-US"/>
        </w:rPr>
      </w:pPr>
      <w:r w:rsidRPr="00740AF1">
        <w:rPr>
          <w:rFonts w:eastAsia="Times New Roman" w:cs="Arial"/>
          <w:lang w:eastAsia="en-US" w:bidi="en-US"/>
        </w:rPr>
        <w:t>Το παρόν εκπαιδευτικό υλικό έχει αναπτυχθεί στo πλαίσιo του εκπαιδευτικού έργου του διδάσκοντα.</w:t>
      </w:r>
    </w:p>
    <w:p w14:paraId="3D7A2861" w14:textId="6CCD36D5" w:rsidR="00FD47AB" w:rsidRPr="00740AF1" w:rsidRDefault="00FD47AB" w:rsidP="00F84F08">
      <w:pPr>
        <w:numPr>
          <w:ilvl w:val="0"/>
          <w:numId w:val="2"/>
        </w:numPr>
        <w:rPr>
          <w:rFonts w:eastAsia="Times New Roman" w:cs="Arial"/>
          <w:lang w:eastAsia="en-US" w:bidi="en-US"/>
        </w:rPr>
      </w:pPr>
      <w:r w:rsidRPr="00740AF1">
        <w:rPr>
          <w:rFonts w:eastAsia="Times New Roman" w:cs="Arial"/>
          <w:lang w:eastAsia="en-US" w:bidi="en-US"/>
        </w:rPr>
        <w:t>Το έργο «</w:t>
      </w:r>
      <w:r w:rsidRPr="00740AF1">
        <w:rPr>
          <w:rFonts w:eastAsia="Times New Roman" w:cs="Arial"/>
          <w:b/>
          <w:bCs/>
          <w:lang w:eastAsia="en-US" w:bidi="en-US"/>
        </w:rPr>
        <w:t xml:space="preserve">Ανοικτά Ακαδημαϊκά Μαθήματα στο Πανεπιστήμιο </w:t>
      </w:r>
      <w:r w:rsidR="00FF50F0">
        <w:rPr>
          <w:rFonts w:eastAsia="Times New Roman" w:cs="Arial"/>
          <w:b/>
          <w:bCs/>
          <w:lang w:eastAsia="en-US" w:bidi="en-US"/>
        </w:rPr>
        <w:t>Πατρών</w:t>
      </w:r>
      <w:r w:rsidRPr="00740AF1">
        <w:rPr>
          <w:rFonts w:eastAsia="Times New Roman" w:cs="Arial"/>
          <w:lang w:eastAsia="en-US" w:bidi="en-US"/>
        </w:rPr>
        <w:t xml:space="preserve">» έχει χρηματοδοτήσει μόνο τη αναδιαμόρφωση του εκπαιδευτικού υλικού. </w:t>
      </w:r>
    </w:p>
    <w:p w14:paraId="3D7A2862" w14:textId="77777777" w:rsidR="00FD47AB" w:rsidRPr="00740AF1" w:rsidRDefault="00FD47AB" w:rsidP="00F84F08">
      <w:pPr>
        <w:numPr>
          <w:ilvl w:val="0"/>
          <w:numId w:val="2"/>
        </w:numPr>
        <w:rPr>
          <w:rFonts w:eastAsia="Times New Roman" w:cs="Arial"/>
          <w:lang w:eastAsia="en-US" w:bidi="en-US"/>
        </w:rPr>
      </w:pPr>
      <w:r w:rsidRPr="00740AF1">
        <w:rPr>
          <w:rFonts w:eastAsia="Times New Roman" w:cs="Arial"/>
          <w:lang w:eastAsia="en-US" w:bidi="en-US"/>
        </w:rPr>
        <w:t>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w:t>
      </w:r>
    </w:p>
    <w:p w14:paraId="3D7A2863" w14:textId="77777777" w:rsidR="00FD47AB" w:rsidRPr="00740AF1" w:rsidRDefault="00FD47AB" w:rsidP="00FD47AB">
      <w:pPr>
        <w:jc w:val="center"/>
        <w:rPr>
          <w:rFonts w:eastAsia="Times New Roman" w:cs="Times New Roman"/>
          <w:lang w:eastAsia="en-US" w:bidi="en-US"/>
        </w:rPr>
      </w:pPr>
      <w:r w:rsidRPr="00740AF1">
        <w:rPr>
          <w:rFonts w:eastAsia="Times New Roman" w:cs="Times New Roman"/>
          <w:noProof/>
          <w:lang w:val="en-US" w:eastAsia="en-US"/>
        </w:rPr>
        <w:drawing>
          <wp:inline distT="0" distB="0" distL="0" distR="0" wp14:anchorId="3D7A286B" wp14:editId="3D7A286C">
            <wp:extent cx="5501640" cy="1386840"/>
            <wp:effectExtent l="0" t="0" r="3810" b="3810"/>
            <wp:docPr id="7" name="Picture 6" descr="Λογότυπο Επιχειρησιακού Προγράμματος Εκπαίδευση και Δια βίου Μάθ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Λογότυπο Επιχειρησιακού Προγράμματος Εκπαίδευση και Δια βίου Μάθηση"/>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501640" cy="1386840"/>
                    </a:xfrm>
                    <a:prstGeom prst="rect">
                      <a:avLst/>
                    </a:prstGeom>
                  </pic:spPr>
                </pic:pic>
              </a:graphicData>
            </a:graphic>
          </wp:inline>
        </w:drawing>
      </w:r>
    </w:p>
    <w:p w14:paraId="3D7A2864" w14:textId="77777777" w:rsidR="00FD47AB" w:rsidRPr="00740AF1" w:rsidRDefault="00FD47AB" w:rsidP="000613E6"/>
    <w:sectPr w:rsidR="00FD47AB" w:rsidRPr="00740AF1" w:rsidSect="00FD47AB">
      <w:headerReference w:type="first" r:id="rId18"/>
      <w:type w:val="continuous"/>
      <w:pgSz w:w="11906" w:h="16838" w:code="9"/>
      <w:pgMar w:top="1134" w:right="1021" w:bottom="1134" w:left="1021" w:header="709" w:footer="709"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46AD86" w14:textId="77777777" w:rsidR="00565ACC" w:rsidRDefault="00565ACC" w:rsidP="00936ACC">
      <w:pPr>
        <w:spacing w:after="0" w:line="240" w:lineRule="auto"/>
      </w:pPr>
      <w:r>
        <w:separator/>
      </w:r>
    </w:p>
  </w:endnote>
  <w:endnote w:type="continuationSeparator" w:id="0">
    <w:p w14:paraId="48E863F7" w14:textId="77777777" w:rsidR="00565ACC" w:rsidRDefault="00565ACC" w:rsidP="00936A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OpenSymbol">
    <w:altName w:val="Arial Unicode MS"/>
    <w:charset w:val="80"/>
    <w:family w:val="auto"/>
    <w:pitch w:val="default"/>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ＭＳ Ｐゴシック">
    <w:charset w:val="4E"/>
    <w:family w:val="auto"/>
    <w:pitch w:val="variable"/>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7A2871" w14:textId="77777777" w:rsidR="00565ACC" w:rsidRDefault="00565ACC" w:rsidP="000613E6">
    <w:pPr>
      <w:pStyle w:val="Footer"/>
    </w:pPr>
    <w:r w:rsidRPr="006D1C8D">
      <w:rPr>
        <w:sz w:val="20"/>
        <w:szCs w:val="20"/>
      </w:rPr>
      <w:ptab w:relativeTo="margin" w:alignment="right" w:leader="none"/>
    </w:r>
    <w:r w:rsidRPr="006D1C8D">
      <w:rPr>
        <w:sz w:val="20"/>
        <w:szCs w:val="20"/>
      </w:rPr>
      <w:t xml:space="preserve">Σελίδα </w:t>
    </w:r>
    <w:r w:rsidRPr="006D1C8D">
      <w:rPr>
        <w:sz w:val="20"/>
        <w:szCs w:val="20"/>
      </w:rPr>
      <w:fldChar w:fldCharType="begin"/>
    </w:r>
    <w:r w:rsidRPr="006D1C8D">
      <w:rPr>
        <w:sz w:val="20"/>
        <w:szCs w:val="20"/>
      </w:rPr>
      <w:instrText xml:space="preserve"> PAGE   \* MERGEFORMAT </w:instrText>
    </w:r>
    <w:r w:rsidRPr="006D1C8D">
      <w:rPr>
        <w:sz w:val="20"/>
        <w:szCs w:val="20"/>
      </w:rPr>
      <w:fldChar w:fldCharType="separate"/>
    </w:r>
    <w:r w:rsidR="00887190">
      <w:rPr>
        <w:noProof/>
        <w:sz w:val="20"/>
        <w:szCs w:val="20"/>
      </w:rPr>
      <w:t>4</w:t>
    </w:r>
    <w:r w:rsidRPr="006D1C8D">
      <w:rPr>
        <w:sz w:val="20"/>
        <w:szCs w:val="20"/>
      </w:rPr>
      <w:fldChar w:fldCharType="end"/>
    </w:r>
  </w:p>
  <w:p w14:paraId="3D7A2872" w14:textId="77777777" w:rsidR="00565ACC" w:rsidRDefault="00565ACC"/>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FB99AA" w14:textId="77777777" w:rsidR="00565ACC" w:rsidRDefault="00565ACC" w:rsidP="00936ACC">
      <w:pPr>
        <w:spacing w:after="0" w:line="240" w:lineRule="auto"/>
      </w:pPr>
      <w:r>
        <w:separator/>
      </w:r>
    </w:p>
  </w:footnote>
  <w:footnote w:type="continuationSeparator" w:id="0">
    <w:p w14:paraId="28A0EF4A" w14:textId="77777777" w:rsidR="00565ACC" w:rsidRDefault="00565ACC" w:rsidP="00936ACC">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7A2873" w14:textId="77777777" w:rsidR="00565ACC" w:rsidRDefault="00565ACC">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00000003"/>
    <w:name w:val="WW8Num3"/>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1">
    <w:nsid w:val="00000004"/>
    <w:multiLevelType w:val="multilevel"/>
    <w:tmpl w:val="00000004"/>
    <w:name w:val="WW8Num4"/>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2">
    <w:nsid w:val="00000005"/>
    <w:multiLevelType w:val="multilevel"/>
    <w:tmpl w:val="00000005"/>
    <w:name w:val="WW8Num5"/>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3">
    <w:nsid w:val="00000006"/>
    <w:multiLevelType w:val="multilevel"/>
    <w:tmpl w:val="00000006"/>
    <w:name w:val="WW8Num6"/>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4">
    <w:nsid w:val="00000007"/>
    <w:multiLevelType w:val="multilevel"/>
    <w:tmpl w:val="00000007"/>
    <w:name w:val="WW8Num7"/>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5">
    <w:nsid w:val="00000008"/>
    <w:multiLevelType w:val="multilevel"/>
    <w:tmpl w:val="00000008"/>
    <w:name w:val="WW8Num8"/>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6">
    <w:nsid w:val="00000009"/>
    <w:multiLevelType w:val="multilevel"/>
    <w:tmpl w:val="00000009"/>
    <w:name w:val="WW8Num9"/>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7">
    <w:nsid w:val="0000000A"/>
    <w:multiLevelType w:val="multilevel"/>
    <w:tmpl w:val="0000000A"/>
    <w:name w:val="WW8Num10"/>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8">
    <w:nsid w:val="0000000B"/>
    <w:multiLevelType w:val="multilevel"/>
    <w:tmpl w:val="0000000B"/>
    <w:name w:val="WW8Num11"/>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9">
    <w:nsid w:val="076C5CDD"/>
    <w:multiLevelType w:val="hybridMultilevel"/>
    <w:tmpl w:val="C792A50E"/>
    <w:lvl w:ilvl="0" w:tplc="795EAEB0">
      <w:start w:val="1"/>
      <w:numFmt w:val="bullet"/>
      <w:lvlText w:val="•"/>
      <w:lvlJc w:val="left"/>
      <w:pPr>
        <w:tabs>
          <w:tab w:val="num" w:pos="720"/>
        </w:tabs>
        <w:ind w:left="720" w:hanging="360"/>
      </w:pPr>
      <w:rPr>
        <w:rFonts w:ascii="Arial" w:hAnsi="Arial" w:hint="default"/>
      </w:rPr>
    </w:lvl>
    <w:lvl w:ilvl="1" w:tplc="3C8630DE" w:tentative="1">
      <w:start w:val="1"/>
      <w:numFmt w:val="bullet"/>
      <w:lvlText w:val="•"/>
      <w:lvlJc w:val="left"/>
      <w:pPr>
        <w:tabs>
          <w:tab w:val="num" w:pos="1440"/>
        </w:tabs>
        <w:ind w:left="1440" w:hanging="360"/>
      </w:pPr>
      <w:rPr>
        <w:rFonts w:ascii="Arial" w:hAnsi="Arial" w:hint="default"/>
      </w:rPr>
    </w:lvl>
    <w:lvl w:ilvl="2" w:tplc="25DA9A04" w:tentative="1">
      <w:start w:val="1"/>
      <w:numFmt w:val="bullet"/>
      <w:lvlText w:val="•"/>
      <w:lvlJc w:val="left"/>
      <w:pPr>
        <w:tabs>
          <w:tab w:val="num" w:pos="2160"/>
        </w:tabs>
        <w:ind w:left="2160" w:hanging="360"/>
      </w:pPr>
      <w:rPr>
        <w:rFonts w:ascii="Arial" w:hAnsi="Arial" w:hint="default"/>
      </w:rPr>
    </w:lvl>
    <w:lvl w:ilvl="3" w:tplc="1F24FA9A" w:tentative="1">
      <w:start w:val="1"/>
      <w:numFmt w:val="bullet"/>
      <w:lvlText w:val="•"/>
      <w:lvlJc w:val="left"/>
      <w:pPr>
        <w:tabs>
          <w:tab w:val="num" w:pos="2880"/>
        </w:tabs>
        <w:ind w:left="2880" w:hanging="360"/>
      </w:pPr>
      <w:rPr>
        <w:rFonts w:ascii="Arial" w:hAnsi="Arial" w:hint="default"/>
      </w:rPr>
    </w:lvl>
    <w:lvl w:ilvl="4" w:tplc="877C37F6" w:tentative="1">
      <w:start w:val="1"/>
      <w:numFmt w:val="bullet"/>
      <w:lvlText w:val="•"/>
      <w:lvlJc w:val="left"/>
      <w:pPr>
        <w:tabs>
          <w:tab w:val="num" w:pos="3600"/>
        </w:tabs>
        <w:ind w:left="3600" w:hanging="360"/>
      </w:pPr>
      <w:rPr>
        <w:rFonts w:ascii="Arial" w:hAnsi="Arial" w:hint="default"/>
      </w:rPr>
    </w:lvl>
    <w:lvl w:ilvl="5" w:tplc="2D26644C" w:tentative="1">
      <w:start w:val="1"/>
      <w:numFmt w:val="bullet"/>
      <w:lvlText w:val="•"/>
      <w:lvlJc w:val="left"/>
      <w:pPr>
        <w:tabs>
          <w:tab w:val="num" w:pos="4320"/>
        </w:tabs>
        <w:ind w:left="4320" w:hanging="360"/>
      </w:pPr>
      <w:rPr>
        <w:rFonts w:ascii="Arial" w:hAnsi="Arial" w:hint="default"/>
      </w:rPr>
    </w:lvl>
    <w:lvl w:ilvl="6" w:tplc="10DAEFB4" w:tentative="1">
      <w:start w:val="1"/>
      <w:numFmt w:val="bullet"/>
      <w:lvlText w:val="•"/>
      <w:lvlJc w:val="left"/>
      <w:pPr>
        <w:tabs>
          <w:tab w:val="num" w:pos="5040"/>
        </w:tabs>
        <w:ind w:left="5040" w:hanging="360"/>
      </w:pPr>
      <w:rPr>
        <w:rFonts w:ascii="Arial" w:hAnsi="Arial" w:hint="default"/>
      </w:rPr>
    </w:lvl>
    <w:lvl w:ilvl="7" w:tplc="5394DA80" w:tentative="1">
      <w:start w:val="1"/>
      <w:numFmt w:val="bullet"/>
      <w:lvlText w:val="•"/>
      <w:lvlJc w:val="left"/>
      <w:pPr>
        <w:tabs>
          <w:tab w:val="num" w:pos="5760"/>
        </w:tabs>
        <w:ind w:left="5760" w:hanging="360"/>
      </w:pPr>
      <w:rPr>
        <w:rFonts w:ascii="Arial" w:hAnsi="Arial" w:hint="default"/>
      </w:rPr>
    </w:lvl>
    <w:lvl w:ilvl="8" w:tplc="23E2E726" w:tentative="1">
      <w:start w:val="1"/>
      <w:numFmt w:val="bullet"/>
      <w:lvlText w:val="•"/>
      <w:lvlJc w:val="left"/>
      <w:pPr>
        <w:tabs>
          <w:tab w:val="num" w:pos="6480"/>
        </w:tabs>
        <w:ind w:left="6480" w:hanging="360"/>
      </w:pPr>
      <w:rPr>
        <w:rFonts w:ascii="Arial" w:hAnsi="Arial" w:hint="default"/>
      </w:rPr>
    </w:lvl>
  </w:abstractNum>
  <w:abstractNum w:abstractNumId="10">
    <w:nsid w:val="0B11461E"/>
    <w:multiLevelType w:val="hybridMultilevel"/>
    <w:tmpl w:val="81447D76"/>
    <w:lvl w:ilvl="0" w:tplc="BA62DD9E">
      <w:start w:val="1"/>
      <w:numFmt w:val="decimal"/>
      <w:lvlText w:val="%1."/>
      <w:lvlJc w:val="left"/>
      <w:pPr>
        <w:tabs>
          <w:tab w:val="num" w:pos="720"/>
        </w:tabs>
        <w:ind w:left="720" w:hanging="360"/>
      </w:pPr>
    </w:lvl>
    <w:lvl w:ilvl="1" w:tplc="90DAA418" w:tentative="1">
      <w:start w:val="1"/>
      <w:numFmt w:val="decimal"/>
      <w:lvlText w:val="%2."/>
      <w:lvlJc w:val="left"/>
      <w:pPr>
        <w:tabs>
          <w:tab w:val="num" w:pos="1440"/>
        </w:tabs>
        <w:ind w:left="1440" w:hanging="360"/>
      </w:pPr>
    </w:lvl>
    <w:lvl w:ilvl="2" w:tplc="AF3076CA" w:tentative="1">
      <w:start w:val="1"/>
      <w:numFmt w:val="decimal"/>
      <w:lvlText w:val="%3."/>
      <w:lvlJc w:val="left"/>
      <w:pPr>
        <w:tabs>
          <w:tab w:val="num" w:pos="2160"/>
        </w:tabs>
        <w:ind w:left="2160" w:hanging="360"/>
      </w:pPr>
    </w:lvl>
    <w:lvl w:ilvl="3" w:tplc="C02AA6E2" w:tentative="1">
      <w:start w:val="1"/>
      <w:numFmt w:val="decimal"/>
      <w:lvlText w:val="%4."/>
      <w:lvlJc w:val="left"/>
      <w:pPr>
        <w:tabs>
          <w:tab w:val="num" w:pos="2880"/>
        </w:tabs>
        <w:ind w:left="2880" w:hanging="360"/>
      </w:pPr>
    </w:lvl>
    <w:lvl w:ilvl="4" w:tplc="D13EF826" w:tentative="1">
      <w:start w:val="1"/>
      <w:numFmt w:val="decimal"/>
      <w:lvlText w:val="%5."/>
      <w:lvlJc w:val="left"/>
      <w:pPr>
        <w:tabs>
          <w:tab w:val="num" w:pos="3600"/>
        </w:tabs>
        <w:ind w:left="3600" w:hanging="360"/>
      </w:pPr>
    </w:lvl>
    <w:lvl w:ilvl="5" w:tplc="76D42ACA" w:tentative="1">
      <w:start w:val="1"/>
      <w:numFmt w:val="decimal"/>
      <w:lvlText w:val="%6."/>
      <w:lvlJc w:val="left"/>
      <w:pPr>
        <w:tabs>
          <w:tab w:val="num" w:pos="4320"/>
        </w:tabs>
        <w:ind w:left="4320" w:hanging="360"/>
      </w:pPr>
    </w:lvl>
    <w:lvl w:ilvl="6" w:tplc="0E066B82" w:tentative="1">
      <w:start w:val="1"/>
      <w:numFmt w:val="decimal"/>
      <w:lvlText w:val="%7."/>
      <w:lvlJc w:val="left"/>
      <w:pPr>
        <w:tabs>
          <w:tab w:val="num" w:pos="5040"/>
        </w:tabs>
        <w:ind w:left="5040" w:hanging="360"/>
      </w:pPr>
    </w:lvl>
    <w:lvl w:ilvl="7" w:tplc="E9AE3634" w:tentative="1">
      <w:start w:val="1"/>
      <w:numFmt w:val="decimal"/>
      <w:lvlText w:val="%8."/>
      <w:lvlJc w:val="left"/>
      <w:pPr>
        <w:tabs>
          <w:tab w:val="num" w:pos="5760"/>
        </w:tabs>
        <w:ind w:left="5760" w:hanging="360"/>
      </w:pPr>
    </w:lvl>
    <w:lvl w:ilvl="8" w:tplc="D1CAAA92" w:tentative="1">
      <w:start w:val="1"/>
      <w:numFmt w:val="decimal"/>
      <w:lvlText w:val="%9."/>
      <w:lvlJc w:val="left"/>
      <w:pPr>
        <w:tabs>
          <w:tab w:val="num" w:pos="6480"/>
        </w:tabs>
        <w:ind w:left="6480" w:hanging="360"/>
      </w:pPr>
    </w:lvl>
  </w:abstractNum>
  <w:abstractNum w:abstractNumId="11">
    <w:nsid w:val="0BFC035F"/>
    <w:multiLevelType w:val="hybridMultilevel"/>
    <w:tmpl w:val="E40409D2"/>
    <w:lvl w:ilvl="0" w:tplc="35520232">
      <w:start w:val="1"/>
      <w:numFmt w:val="bullet"/>
      <w:lvlText w:val="•"/>
      <w:lvlJc w:val="left"/>
      <w:pPr>
        <w:tabs>
          <w:tab w:val="num" w:pos="720"/>
        </w:tabs>
        <w:ind w:left="720" w:hanging="360"/>
      </w:pPr>
      <w:rPr>
        <w:rFonts w:ascii="Arial" w:hAnsi="Arial" w:hint="default"/>
      </w:rPr>
    </w:lvl>
    <w:lvl w:ilvl="1" w:tplc="B89E2C4C" w:tentative="1">
      <w:start w:val="1"/>
      <w:numFmt w:val="bullet"/>
      <w:lvlText w:val="•"/>
      <w:lvlJc w:val="left"/>
      <w:pPr>
        <w:tabs>
          <w:tab w:val="num" w:pos="1440"/>
        </w:tabs>
        <w:ind w:left="1440" w:hanging="360"/>
      </w:pPr>
      <w:rPr>
        <w:rFonts w:ascii="Arial" w:hAnsi="Arial" w:hint="default"/>
      </w:rPr>
    </w:lvl>
    <w:lvl w:ilvl="2" w:tplc="E4902B72" w:tentative="1">
      <w:start w:val="1"/>
      <w:numFmt w:val="bullet"/>
      <w:lvlText w:val="•"/>
      <w:lvlJc w:val="left"/>
      <w:pPr>
        <w:tabs>
          <w:tab w:val="num" w:pos="2160"/>
        </w:tabs>
        <w:ind w:left="2160" w:hanging="360"/>
      </w:pPr>
      <w:rPr>
        <w:rFonts w:ascii="Arial" w:hAnsi="Arial" w:hint="default"/>
      </w:rPr>
    </w:lvl>
    <w:lvl w:ilvl="3" w:tplc="2B4EAAE2" w:tentative="1">
      <w:start w:val="1"/>
      <w:numFmt w:val="bullet"/>
      <w:lvlText w:val="•"/>
      <w:lvlJc w:val="left"/>
      <w:pPr>
        <w:tabs>
          <w:tab w:val="num" w:pos="2880"/>
        </w:tabs>
        <w:ind w:left="2880" w:hanging="360"/>
      </w:pPr>
      <w:rPr>
        <w:rFonts w:ascii="Arial" w:hAnsi="Arial" w:hint="default"/>
      </w:rPr>
    </w:lvl>
    <w:lvl w:ilvl="4" w:tplc="504626F8" w:tentative="1">
      <w:start w:val="1"/>
      <w:numFmt w:val="bullet"/>
      <w:lvlText w:val="•"/>
      <w:lvlJc w:val="left"/>
      <w:pPr>
        <w:tabs>
          <w:tab w:val="num" w:pos="3600"/>
        </w:tabs>
        <w:ind w:left="3600" w:hanging="360"/>
      </w:pPr>
      <w:rPr>
        <w:rFonts w:ascii="Arial" w:hAnsi="Arial" w:hint="default"/>
      </w:rPr>
    </w:lvl>
    <w:lvl w:ilvl="5" w:tplc="7700DB16" w:tentative="1">
      <w:start w:val="1"/>
      <w:numFmt w:val="bullet"/>
      <w:lvlText w:val="•"/>
      <w:lvlJc w:val="left"/>
      <w:pPr>
        <w:tabs>
          <w:tab w:val="num" w:pos="4320"/>
        </w:tabs>
        <w:ind w:left="4320" w:hanging="360"/>
      </w:pPr>
      <w:rPr>
        <w:rFonts w:ascii="Arial" w:hAnsi="Arial" w:hint="default"/>
      </w:rPr>
    </w:lvl>
    <w:lvl w:ilvl="6" w:tplc="91D66716" w:tentative="1">
      <w:start w:val="1"/>
      <w:numFmt w:val="bullet"/>
      <w:lvlText w:val="•"/>
      <w:lvlJc w:val="left"/>
      <w:pPr>
        <w:tabs>
          <w:tab w:val="num" w:pos="5040"/>
        </w:tabs>
        <w:ind w:left="5040" w:hanging="360"/>
      </w:pPr>
      <w:rPr>
        <w:rFonts w:ascii="Arial" w:hAnsi="Arial" w:hint="default"/>
      </w:rPr>
    </w:lvl>
    <w:lvl w:ilvl="7" w:tplc="42BC929E" w:tentative="1">
      <w:start w:val="1"/>
      <w:numFmt w:val="bullet"/>
      <w:lvlText w:val="•"/>
      <w:lvlJc w:val="left"/>
      <w:pPr>
        <w:tabs>
          <w:tab w:val="num" w:pos="5760"/>
        </w:tabs>
        <w:ind w:left="5760" w:hanging="360"/>
      </w:pPr>
      <w:rPr>
        <w:rFonts w:ascii="Arial" w:hAnsi="Arial" w:hint="default"/>
      </w:rPr>
    </w:lvl>
    <w:lvl w:ilvl="8" w:tplc="331E6D0A" w:tentative="1">
      <w:start w:val="1"/>
      <w:numFmt w:val="bullet"/>
      <w:lvlText w:val="•"/>
      <w:lvlJc w:val="left"/>
      <w:pPr>
        <w:tabs>
          <w:tab w:val="num" w:pos="6480"/>
        </w:tabs>
        <w:ind w:left="6480" w:hanging="360"/>
      </w:pPr>
      <w:rPr>
        <w:rFonts w:ascii="Arial" w:hAnsi="Arial" w:hint="default"/>
      </w:rPr>
    </w:lvl>
  </w:abstractNum>
  <w:abstractNum w:abstractNumId="12">
    <w:nsid w:val="0EE76878"/>
    <w:multiLevelType w:val="hybridMultilevel"/>
    <w:tmpl w:val="36B2DD88"/>
    <w:lvl w:ilvl="0" w:tplc="44E80F1E">
      <w:start w:val="1"/>
      <w:numFmt w:val="bullet"/>
      <w:lvlText w:val="•"/>
      <w:lvlJc w:val="left"/>
      <w:pPr>
        <w:tabs>
          <w:tab w:val="num" w:pos="720"/>
        </w:tabs>
        <w:ind w:left="720" w:hanging="360"/>
      </w:pPr>
      <w:rPr>
        <w:rFonts w:ascii="Arial" w:hAnsi="Arial" w:hint="default"/>
      </w:rPr>
    </w:lvl>
    <w:lvl w:ilvl="1" w:tplc="3522DF7E" w:tentative="1">
      <w:start w:val="1"/>
      <w:numFmt w:val="bullet"/>
      <w:lvlText w:val="•"/>
      <w:lvlJc w:val="left"/>
      <w:pPr>
        <w:tabs>
          <w:tab w:val="num" w:pos="1440"/>
        </w:tabs>
        <w:ind w:left="1440" w:hanging="360"/>
      </w:pPr>
      <w:rPr>
        <w:rFonts w:ascii="Arial" w:hAnsi="Arial" w:hint="default"/>
      </w:rPr>
    </w:lvl>
    <w:lvl w:ilvl="2" w:tplc="6A98B8A8" w:tentative="1">
      <w:start w:val="1"/>
      <w:numFmt w:val="bullet"/>
      <w:lvlText w:val="•"/>
      <w:lvlJc w:val="left"/>
      <w:pPr>
        <w:tabs>
          <w:tab w:val="num" w:pos="2160"/>
        </w:tabs>
        <w:ind w:left="2160" w:hanging="360"/>
      </w:pPr>
      <w:rPr>
        <w:rFonts w:ascii="Arial" w:hAnsi="Arial" w:hint="default"/>
      </w:rPr>
    </w:lvl>
    <w:lvl w:ilvl="3" w:tplc="B914C66C" w:tentative="1">
      <w:start w:val="1"/>
      <w:numFmt w:val="bullet"/>
      <w:lvlText w:val="•"/>
      <w:lvlJc w:val="left"/>
      <w:pPr>
        <w:tabs>
          <w:tab w:val="num" w:pos="2880"/>
        </w:tabs>
        <w:ind w:left="2880" w:hanging="360"/>
      </w:pPr>
      <w:rPr>
        <w:rFonts w:ascii="Arial" w:hAnsi="Arial" w:hint="default"/>
      </w:rPr>
    </w:lvl>
    <w:lvl w:ilvl="4" w:tplc="981CE64E" w:tentative="1">
      <w:start w:val="1"/>
      <w:numFmt w:val="bullet"/>
      <w:lvlText w:val="•"/>
      <w:lvlJc w:val="left"/>
      <w:pPr>
        <w:tabs>
          <w:tab w:val="num" w:pos="3600"/>
        </w:tabs>
        <w:ind w:left="3600" w:hanging="360"/>
      </w:pPr>
      <w:rPr>
        <w:rFonts w:ascii="Arial" w:hAnsi="Arial" w:hint="default"/>
      </w:rPr>
    </w:lvl>
    <w:lvl w:ilvl="5" w:tplc="BF48B830" w:tentative="1">
      <w:start w:val="1"/>
      <w:numFmt w:val="bullet"/>
      <w:lvlText w:val="•"/>
      <w:lvlJc w:val="left"/>
      <w:pPr>
        <w:tabs>
          <w:tab w:val="num" w:pos="4320"/>
        </w:tabs>
        <w:ind w:left="4320" w:hanging="360"/>
      </w:pPr>
      <w:rPr>
        <w:rFonts w:ascii="Arial" w:hAnsi="Arial" w:hint="default"/>
      </w:rPr>
    </w:lvl>
    <w:lvl w:ilvl="6" w:tplc="A2B4833C" w:tentative="1">
      <w:start w:val="1"/>
      <w:numFmt w:val="bullet"/>
      <w:lvlText w:val="•"/>
      <w:lvlJc w:val="left"/>
      <w:pPr>
        <w:tabs>
          <w:tab w:val="num" w:pos="5040"/>
        </w:tabs>
        <w:ind w:left="5040" w:hanging="360"/>
      </w:pPr>
      <w:rPr>
        <w:rFonts w:ascii="Arial" w:hAnsi="Arial" w:hint="default"/>
      </w:rPr>
    </w:lvl>
    <w:lvl w:ilvl="7" w:tplc="130E8716" w:tentative="1">
      <w:start w:val="1"/>
      <w:numFmt w:val="bullet"/>
      <w:lvlText w:val="•"/>
      <w:lvlJc w:val="left"/>
      <w:pPr>
        <w:tabs>
          <w:tab w:val="num" w:pos="5760"/>
        </w:tabs>
        <w:ind w:left="5760" w:hanging="360"/>
      </w:pPr>
      <w:rPr>
        <w:rFonts w:ascii="Arial" w:hAnsi="Arial" w:hint="default"/>
      </w:rPr>
    </w:lvl>
    <w:lvl w:ilvl="8" w:tplc="F6968620" w:tentative="1">
      <w:start w:val="1"/>
      <w:numFmt w:val="bullet"/>
      <w:lvlText w:val="•"/>
      <w:lvlJc w:val="left"/>
      <w:pPr>
        <w:tabs>
          <w:tab w:val="num" w:pos="6480"/>
        </w:tabs>
        <w:ind w:left="6480" w:hanging="360"/>
      </w:pPr>
      <w:rPr>
        <w:rFonts w:ascii="Arial" w:hAnsi="Arial" w:hint="default"/>
      </w:rPr>
    </w:lvl>
  </w:abstractNum>
  <w:abstractNum w:abstractNumId="13">
    <w:nsid w:val="12F2103F"/>
    <w:multiLevelType w:val="hybridMultilevel"/>
    <w:tmpl w:val="F7F2ACE2"/>
    <w:lvl w:ilvl="0" w:tplc="0F1286D4">
      <w:start w:val="1"/>
      <w:numFmt w:val="bullet"/>
      <w:lvlText w:val="•"/>
      <w:lvlJc w:val="left"/>
      <w:pPr>
        <w:tabs>
          <w:tab w:val="num" w:pos="720"/>
        </w:tabs>
        <w:ind w:left="720" w:hanging="360"/>
      </w:pPr>
      <w:rPr>
        <w:rFonts w:ascii="Arial" w:hAnsi="Arial" w:hint="default"/>
      </w:rPr>
    </w:lvl>
    <w:lvl w:ilvl="1" w:tplc="189C82C2" w:tentative="1">
      <w:start w:val="1"/>
      <w:numFmt w:val="bullet"/>
      <w:lvlText w:val="•"/>
      <w:lvlJc w:val="left"/>
      <w:pPr>
        <w:tabs>
          <w:tab w:val="num" w:pos="1440"/>
        </w:tabs>
        <w:ind w:left="1440" w:hanging="360"/>
      </w:pPr>
      <w:rPr>
        <w:rFonts w:ascii="Arial" w:hAnsi="Arial" w:hint="default"/>
      </w:rPr>
    </w:lvl>
    <w:lvl w:ilvl="2" w:tplc="BD3401EC" w:tentative="1">
      <w:start w:val="1"/>
      <w:numFmt w:val="bullet"/>
      <w:lvlText w:val="•"/>
      <w:lvlJc w:val="left"/>
      <w:pPr>
        <w:tabs>
          <w:tab w:val="num" w:pos="2160"/>
        </w:tabs>
        <w:ind w:left="2160" w:hanging="360"/>
      </w:pPr>
      <w:rPr>
        <w:rFonts w:ascii="Arial" w:hAnsi="Arial" w:hint="default"/>
      </w:rPr>
    </w:lvl>
    <w:lvl w:ilvl="3" w:tplc="186A1EE0" w:tentative="1">
      <w:start w:val="1"/>
      <w:numFmt w:val="bullet"/>
      <w:lvlText w:val="•"/>
      <w:lvlJc w:val="left"/>
      <w:pPr>
        <w:tabs>
          <w:tab w:val="num" w:pos="2880"/>
        </w:tabs>
        <w:ind w:left="2880" w:hanging="360"/>
      </w:pPr>
      <w:rPr>
        <w:rFonts w:ascii="Arial" w:hAnsi="Arial" w:hint="default"/>
      </w:rPr>
    </w:lvl>
    <w:lvl w:ilvl="4" w:tplc="D0C222D6" w:tentative="1">
      <w:start w:val="1"/>
      <w:numFmt w:val="bullet"/>
      <w:lvlText w:val="•"/>
      <w:lvlJc w:val="left"/>
      <w:pPr>
        <w:tabs>
          <w:tab w:val="num" w:pos="3600"/>
        </w:tabs>
        <w:ind w:left="3600" w:hanging="360"/>
      </w:pPr>
      <w:rPr>
        <w:rFonts w:ascii="Arial" w:hAnsi="Arial" w:hint="default"/>
      </w:rPr>
    </w:lvl>
    <w:lvl w:ilvl="5" w:tplc="E7A66C60" w:tentative="1">
      <w:start w:val="1"/>
      <w:numFmt w:val="bullet"/>
      <w:lvlText w:val="•"/>
      <w:lvlJc w:val="left"/>
      <w:pPr>
        <w:tabs>
          <w:tab w:val="num" w:pos="4320"/>
        </w:tabs>
        <w:ind w:left="4320" w:hanging="360"/>
      </w:pPr>
      <w:rPr>
        <w:rFonts w:ascii="Arial" w:hAnsi="Arial" w:hint="default"/>
      </w:rPr>
    </w:lvl>
    <w:lvl w:ilvl="6" w:tplc="13609D3E" w:tentative="1">
      <w:start w:val="1"/>
      <w:numFmt w:val="bullet"/>
      <w:lvlText w:val="•"/>
      <w:lvlJc w:val="left"/>
      <w:pPr>
        <w:tabs>
          <w:tab w:val="num" w:pos="5040"/>
        </w:tabs>
        <w:ind w:left="5040" w:hanging="360"/>
      </w:pPr>
      <w:rPr>
        <w:rFonts w:ascii="Arial" w:hAnsi="Arial" w:hint="default"/>
      </w:rPr>
    </w:lvl>
    <w:lvl w:ilvl="7" w:tplc="F750499A" w:tentative="1">
      <w:start w:val="1"/>
      <w:numFmt w:val="bullet"/>
      <w:lvlText w:val="•"/>
      <w:lvlJc w:val="left"/>
      <w:pPr>
        <w:tabs>
          <w:tab w:val="num" w:pos="5760"/>
        </w:tabs>
        <w:ind w:left="5760" w:hanging="360"/>
      </w:pPr>
      <w:rPr>
        <w:rFonts w:ascii="Arial" w:hAnsi="Arial" w:hint="default"/>
      </w:rPr>
    </w:lvl>
    <w:lvl w:ilvl="8" w:tplc="E87C7BF8" w:tentative="1">
      <w:start w:val="1"/>
      <w:numFmt w:val="bullet"/>
      <w:lvlText w:val="•"/>
      <w:lvlJc w:val="left"/>
      <w:pPr>
        <w:tabs>
          <w:tab w:val="num" w:pos="6480"/>
        </w:tabs>
        <w:ind w:left="6480" w:hanging="360"/>
      </w:pPr>
      <w:rPr>
        <w:rFonts w:ascii="Arial" w:hAnsi="Arial" w:hint="default"/>
      </w:rPr>
    </w:lvl>
  </w:abstractNum>
  <w:abstractNum w:abstractNumId="14">
    <w:nsid w:val="21945565"/>
    <w:multiLevelType w:val="hybridMultilevel"/>
    <w:tmpl w:val="B2FCD95E"/>
    <w:lvl w:ilvl="0" w:tplc="728E14F4">
      <w:start w:val="1"/>
      <w:numFmt w:val="bullet"/>
      <w:lvlText w:val="•"/>
      <w:lvlJc w:val="left"/>
      <w:pPr>
        <w:tabs>
          <w:tab w:val="num" w:pos="720"/>
        </w:tabs>
        <w:ind w:left="720" w:hanging="360"/>
      </w:pPr>
      <w:rPr>
        <w:rFonts w:ascii="Arial" w:hAnsi="Arial" w:hint="default"/>
      </w:rPr>
    </w:lvl>
    <w:lvl w:ilvl="1" w:tplc="33E2D64E" w:tentative="1">
      <w:start w:val="1"/>
      <w:numFmt w:val="bullet"/>
      <w:lvlText w:val="•"/>
      <w:lvlJc w:val="left"/>
      <w:pPr>
        <w:tabs>
          <w:tab w:val="num" w:pos="1440"/>
        </w:tabs>
        <w:ind w:left="1440" w:hanging="360"/>
      </w:pPr>
      <w:rPr>
        <w:rFonts w:ascii="Arial" w:hAnsi="Arial" w:hint="default"/>
      </w:rPr>
    </w:lvl>
    <w:lvl w:ilvl="2" w:tplc="0978981A" w:tentative="1">
      <w:start w:val="1"/>
      <w:numFmt w:val="bullet"/>
      <w:lvlText w:val="•"/>
      <w:lvlJc w:val="left"/>
      <w:pPr>
        <w:tabs>
          <w:tab w:val="num" w:pos="2160"/>
        </w:tabs>
        <w:ind w:left="2160" w:hanging="360"/>
      </w:pPr>
      <w:rPr>
        <w:rFonts w:ascii="Arial" w:hAnsi="Arial" w:hint="default"/>
      </w:rPr>
    </w:lvl>
    <w:lvl w:ilvl="3" w:tplc="ACE8D604" w:tentative="1">
      <w:start w:val="1"/>
      <w:numFmt w:val="bullet"/>
      <w:lvlText w:val="•"/>
      <w:lvlJc w:val="left"/>
      <w:pPr>
        <w:tabs>
          <w:tab w:val="num" w:pos="2880"/>
        </w:tabs>
        <w:ind w:left="2880" w:hanging="360"/>
      </w:pPr>
      <w:rPr>
        <w:rFonts w:ascii="Arial" w:hAnsi="Arial" w:hint="default"/>
      </w:rPr>
    </w:lvl>
    <w:lvl w:ilvl="4" w:tplc="E5EE8208" w:tentative="1">
      <w:start w:val="1"/>
      <w:numFmt w:val="bullet"/>
      <w:lvlText w:val="•"/>
      <w:lvlJc w:val="left"/>
      <w:pPr>
        <w:tabs>
          <w:tab w:val="num" w:pos="3600"/>
        </w:tabs>
        <w:ind w:left="3600" w:hanging="360"/>
      </w:pPr>
      <w:rPr>
        <w:rFonts w:ascii="Arial" w:hAnsi="Arial" w:hint="default"/>
      </w:rPr>
    </w:lvl>
    <w:lvl w:ilvl="5" w:tplc="EFA04CF2" w:tentative="1">
      <w:start w:val="1"/>
      <w:numFmt w:val="bullet"/>
      <w:lvlText w:val="•"/>
      <w:lvlJc w:val="left"/>
      <w:pPr>
        <w:tabs>
          <w:tab w:val="num" w:pos="4320"/>
        </w:tabs>
        <w:ind w:left="4320" w:hanging="360"/>
      </w:pPr>
      <w:rPr>
        <w:rFonts w:ascii="Arial" w:hAnsi="Arial" w:hint="default"/>
      </w:rPr>
    </w:lvl>
    <w:lvl w:ilvl="6" w:tplc="6BD07F4E" w:tentative="1">
      <w:start w:val="1"/>
      <w:numFmt w:val="bullet"/>
      <w:lvlText w:val="•"/>
      <w:lvlJc w:val="left"/>
      <w:pPr>
        <w:tabs>
          <w:tab w:val="num" w:pos="5040"/>
        </w:tabs>
        <w:ind w:left="5040" w:hanging="360"/>
      </w:pPr>
      <w:rPr>
        <w:rFonts w:ascii="Arial" w:hAnsi="Arial" w:hint="default"/>
      </w:rPr>
    </w:lvl>
    <w:lvl w:ilvl="7" w:tplc="4896EE98" w:tentative="1">
      <w:start w:val="1"/>
      <w:numFmt w:val="bullet"/>
      <w:lvlText w:val="•"/>
      <w:lvlJc w:val="left"/>
      <w:pPr>
        <w:tabs>
          <w:tab w:val="num" w:pos="5760"/>
        </w:tabs>
        <w:ind w:left="5760" w:hanging="360"/>
      </w:pPr>
      <w:rPr>
        <w:rFonts w:ascii="Arial" w:hAnsi="Arial" w:hint="default"/>
      </w:rPr>
    </w:lvl>
    <w:lvl w:ilvl="8" w:tplc="CB5E5FF8" w:tentative="1">
      <w:start w:val="1"/>
      <w:numFmt w:val="bullet"/>
      <w:lvlText w:val="•"/>
      <w:lvlJc w:val="left"/>
      <w:pPr>
        <w:tabs>
          <w:tab w:val="num" w:pos="6480"/>
        </w:tabs>
        <w:ind w:left="6480" w:hanging="360"/>
      </w:pPr>
      <w:rPr>
        <w:rFonts w:ascii="Arial" w:hAnsi="Arial" w:hint="default"/>
      </w:rPr>
    </w:lvl>
  </w:abstractNum>
  <w:abstractNum w:abstractNumId="15">
    <w:nsid w:val="2A3A372A"/>
    <w:multiLevelType w:val="hybridMultilevel"/>
    <w:tmpl w:val="18D2978C"/>
    <w:lvl w:ilvl="0" w:tplc="7F02E422">
      <w:start w:val="1"/>
      <w:numFmt w:val="bullet"/>
      <w:lvlText w:val="•"/>
      <w:lvlJc w:val="left"/>
      <w:pPr>
        <w:tabs>
          <w:tab w:val="num" w:pos="720"/>
        </w:tabs>
        <w:ind w:left="720" w:hanging="360"/>
      </w:pPr>
      <w:rPr>
        <w:rFonts w:ascii="Arial" w:hAnsi="Arial" w:hint="default"/>
      </w:rPr>
    </w:lvl>
    <w:lvl w:ilvl="1" w:tplc="9B98C524" w:tentative="1">
      <w:start w:val="1"/>
      <w:numFmt w:val="bullet"/>
      <w:lvlText w:val="•"/>
      <w:lvlJc w:val="left"/>
      <w:pPr>
        <w:tabs>
          <w:tab w:val="num" w:pos="1440"/>
        </w:tabs>
        <w:ind w:left="1440" w:hanging="360"/>
      </w:pPr>
      <w:rPr>
        <w:rFonts w:ascii="Arial" w:hAnsi="Arial" w:hint="default"/>
      </w:rPr>
    </w:lvl>
    <w:lvl w:ilvl="2" w:tplc="B1709FFC" w:tentative="1">
      <w:start w:val="1"/>
      <w:numFmt w:val="bullet"/>
      <w:lvlText w:val="•"/>
      <w:lvlJc w:val="left"/>
      <w:pPr>
        <w:tabs>
          <w:tab w:val="num" w:pos="2160"/>
        </w:tabs>
        <w:ind w:left="2160" w:hanging="360"/>
      </w:pPr>
      <w:rPr>
        <w:rFonts w:ascii="Arial" w:hAnsi="Arial" w:hint="default"/>
      </w:rPr>
    </w:lvl>
    <w:lvl w:ilvl="3" w:tplc="0C904DD0" w:tentative="1">
      <w:start w:val="1"/>
      <w:numFmt w:val="bullet"/>
      <w:lvlText w:val="•"/>
      <w:lvlJc w:val="left"/>
      <w:pPr>
        <w:tabs>
          <w:tab w:val="num" w:pos="2880"/>
        </w:tabs>
        <w:ind w:left="2880" w:hanging="360"/>
      </w:pPr>
      <w:rPr>
        <w:rFonts w:ascii="Arial" w:hAnsi="Arial" w:hint="default"/>
      </w:rPr>
    </w:lvl>
    <w:lvl w:ilvl="4" w:tplc="9F5ADF24" w:tentative="1">
      <w:start w:val="1"/>
      <w:numFmt w:val="bullet"/>
      <w:lvlText w:val="•"/>
      <w:lvlJc w:val="left"/>
      <w:pPr>
        <w:tabs>
          <w:tab w:val="num" w:pos="3600"/>
        </w:tabs>
        <w:ind w:left="3600" w:hanging="360"/>
      </w:pPr>
      <w:rPr>
        <w:rFonts w:ascii="Arial" w:hAnsi="Arial" w:hint="default"/>
      </w:rPr>
    </w:lvl>
    <w:lvl w:ilvl="5" w:tplc="0AE8A3C2" w:tentative="1">
      <w:start w:val="1"/>
      <w:numFmt w:val="bullet"/>
      <w:lvlText w:val="•"/>
      <w:lvlJc w:val="left"/>
      <w:pPr>
        <w:tabs>
          <w:tab w:val="num" w:pos="4320"/>
        </w:tabs>
        <w:ind w:left="4320" w:hanging="360"/>
      </w:pPr>
      <w:rPr>
        <w:rFonts w:ascii="Arial" w:hAnsi="Arial" w:hint="default"/>
      </w:rPr>
    </w:lvl>
    <w:lvl w:ilvl="6" w:tplc="B11041E8" w:tentative="1">
      <w:start w:val="1"/>
      <w:numFmt w:val="bullet"/>
      <w:lvlText w:val="•"/>
      <w:lvlJc w:val="left"/>
      <w:pPr>
        <w:tabs>
          <w:tab w:val="num" w:pos="5040"/>
        </w:tabs>
        <w:ind w:left="5040" w:hanging="360"/>
      </w:pPr>
      <w:rPr>
        <w:rFonts w:ascii="Arial" w:hAnsi="Arial" w:hint="default"/>
      </w:rPr>
    </w:lvl>
    <w:lvl w:ilvl="7" w:tplc="D3561C84" w:tentative="1">
      <w:start w:val="1"/>
      <w:numFmt w:val="bullet"/>
      <w:lvlText w:val="•"/>
      <w:lvlJc w:val="left"/>
      <w:pPr>
        <w:tabs>
          <w:tab w:val="num" w:pos="5760"/>
        </w:tabs>
        <w:ind w:left="5760" w:hanging="360"/>
      </w:pPr>
      <w:rPr>
        <w:rFonts w:ascii="Arial" w:hAnsi="Arial" w:hint="default"/>
      </w:rPr>
    </w:lvl>
    <w:lvl w:ilvl="8" w:tplc="5A1A0642" w:tentative="1">
      <w:start w:val="1"/>
      <w:numFmt w:val="bullet"/>
      <w:lvlText w:val="•"/>
      <w:lvlJc w:val="left"/>
      <w:pPr>
        <w:tabs>
          <w:tab w:val="num" w:pos="6480"/>
        </w:tabs>
        <w:ind w:left="6480" w:hanging="360"/>
      </w:pPr>
      <w:rPr>
        <w:rFonts w:ascii="Arial" w:hAnsi="Arial" w:hint="default"/>
      </w:rPr>
    </w:lvl>
  </w:abstractNum>
  <w:abstractNum w:abstractNumId="16">
    <w:nsid w:val="30F14DA7"/>
    <w:multiLevelType w:val="hybridMultilevel"/>
    <w:tmpl w:val="959E783C"/>
    <w:lvl w:ilvl="0" w:tplc="F4A054E0">
      <w:start w:val="1"/>
      <w:numFmt w:val="bullet"/>
      <w:lvlText w:val="•"/>
      <w:lvlJc w:val="left"/>
      <w:pPr>
        <w:tabs>
          <w:tab w:val="num" w:pos="720"/>
        </w:tabs>
        <w:ind w:left="720" w:hanging="360"/>
      </w:pPr>
      <w:rPr>
        <w:rFonts w:ascii="Arial" w:hAnsi="Arial" w:hint="default"/>
      </w:rPr>
    </w:lvl>
    <w:lvl w:ilvl="1" w:tplc="A042A2E4" w:tentative="1">
      <w:start w:val="1"/>
      <w:numFmt w:val="bullet"/>
      <w:lvlText w:val="•"/>
      <w:lvlJc w:val="left"/>
      <w:pPr>
        <w:tabs>
          <w:tab w:val="num" w:pos="1440"/>
        </w:tabs>
        <w:ind w:left="1440" w:hanging="360"/>
      </w:pPr>
      <w:rPr>
        <w:rFonts w:ascii="Arial" w:hAnsi="Arial" w:hint="default"/>
      </w:rPr>
    </w:lvl>
    <w:lvl w:ilvl="2" w:tplc="9B1E33A2" w:tentative="1">
      <w:start w:val="1"/>
      <w:numFmt w:val="bullet"/>
      <w:lvlText w:val="•"/>
      <w:lvlJc w:val="left"/>
      <w:pPr>
        <w:tabs>
          <w:tab w:val="num" w:pos="2160"/>
        </w:tabs>
        <w:ind w:left="2160" w:hanging="360"/>
      </w:pPr>
      <w:rPr>
        <w:rFonts w:ascii="Arial" w:hAnsi="Arial" w:hint="default"/>
      </w:rPr>
    </w:lvl>
    <w:lvl w:ilvl="3" w:tplc="1DCEC546" w:tentative="1">
      <w:start w:val="1"/>
      <w:numFmt w:val="bullet"/>
      <w:lvlText w:val="•"/>
      <w:lvlJc w:val="left"/>
      <w:pPr>
        <w:tabs>
          <w:tab w:val="num" w:pos="2880"/>
        </w:tabs>
        <w:ind w:left="2880" w:hanging="360"/>
      </w:pPr>
      <w:rPr>
        <w:rFonts w:ascii="Arial" w:hAnsi="Arial" w:hint="default"/>
      </w:rPr>
    </w:lvl>
    <w:lvl w:ilvl="4" w:tplc="B0A67348" w:tentative="1">
      <w:start w:val="1"/>
      <w:numFmt w:val="bullet"/>
      <w:lvlText w:val="•"/>
      <w:lvlJc w:val="left"/>
      <w:pPr>
        <w:tabs>
          <w:tab w:val="num" w:pos="3600"/>
        </w:tabs>
        <w:ind w:left="3600" w:hanging="360"/>
      </w:pPr>
      <w:rPr>
        <w:rFonts w:ascii="Arial" w:hAnsi="Arial" w:hint="default"/>
      </w:rPr>
    </w:lvl>
    <w:lvl w:ilvl="5" w:tplc="0992AACC" w:tentative="1">
      <w:start w:val="1"/>
      <w:numFmt w:val="bullet"/>
      <w:lvlText w:val="•"/>
      <w:lvlJc w:val="left"/>
      <w:pPr>
        <w:tabs>
          <w:tab w:val="num" w:pos="4320"/>
        </w:tabs>
        <w:ind w:left="4320" w:hanging="360"/>
      </w:pPr>
      <w:rPr>
        <w:rFonts w:ascii="Arial" w:hAnsi="Arial" w:hint="default"/>
      </w:rPr>
    </w:lvl>
    <w:lvl w:ilvl="6" w:tplc="DE38B598" w:tentative="1">
      <w:start w:val="1"/>
      <w:numFmt w:val="bullet"/>
      <w:lvlText w:val="•"/>
      <w:lvlJc w:val="left"/>
      <w:pPr>
        <w:tabs>
          <w:tab w:val="num" w:pos="5040"/>
        </w:tabs>
        <w:ind w:left="5040" w:hanging="360"/>
      </w:pPr>
      <w:rPr>
        <w:rFonts w:ascii="Arial" w:hAnsi="Arial" w:hint="default"/>
      </w:rPr>
    </w:lvl>
    <w:lvl w:ilvl="7" w:tplc="390E24F4" w:tentative="1">
      <w:start w:val="1"/>
      <w:numFmt w:val="bullet"/>
      <w:lvlText w:val="•"/>
      <w:lvlJc w:val="left"/>
      <w:pPr>
        <w:tabs>
          <w:tab w:val="num" w:pos="5760"/>
        </w:tabs>
        <w:ind w:left="5760" w:hanging="360"/>
      </w:pPr>
      <w:rPr>
        <w:rFonts w:ascii="Arial" w:hAnsi="Arial" w:hint="default"/>
      </w:rPr>
    </w:lvl>
    <w:lvl w:ilvl="8" w:tplc="00482BE8" w:tentative="1">
      <w:start w:val="1"/>
      <w:numFmt w:val="bullet"/>
      <w:lvlText w:val="•"/>
      <w:lvlJc w:val="left"/>
      <w:pPr>
        <w:tabs>
          <w:tab w:val="num" w:pos="6480"/>
        </w:tabs>
        <w:ind w:left="6480" w:hanging="360"/>
      </w:pPr>
      <w:rPr>
        <w:rFonts w:ascii="Arial" w:hAnsi="Arial" w:hint="default"/>
      </w:rPr>
    </w:lvl>
  </w:abstractNum>
  <w:abstractNum w:abstractNumId="17">
    <w:nsid w:val="32DD1649"/>
    <w:multiLevelType w:val="hybridMultilevel"/>
    <w:tmpl w:val="31644480"/>
    <w:lvl w:ilvl="0" w:tplc="78E43616">
      <w:start w:val="1"/>
      <w:numFmt w:val="bullet"/>
      <w:lvlText w:val="•"/>
      <w:lvlJc w:val="left"/>
      <w:pPr>
        <w:tabs>
          <w:tab w:val="num" w:pos="720"/>
        </w:tabs>
        <w:ind w:left="720" w:hanging="360"/>
      </w:pPr>
      <w:rPr>
        <w:rFonts w:ascii="Arial" w:hAnsi="Arial" w:hint="default"/>
      </w:rPr>
    </w:lvl>
    <w:lvl w:ilvl="1" w:tplc="3A8C6D42" w:tentative="1">
      <w:start w:val="1"/>
      <w:numFmt w:val="bullet"/>
      <w:lvlText w:val="•"/>
      <w:lvlJc w:val="left"/>
      <w:pPr>
        <w:tabs>
          <w:tab w:val="num" w:pos="1440"/>
        </w:tabs>
        <w:ind w:left="1440" w:hanging="360"/>
      </w:pPr>
      <w:rPr>
        <w:rFonts w:ascii="Arial" w:hAnsi="Arial" w:hint="default"/>
      </w:rPr>
    </w:lvl>
    <w:lvl w:ilvl="2" w:tplc="0E761928" w:tentative="1">
      <w:start w:val="1"/>
      <w:numFmt w:val="bullet"/>
      <w:lvlText w:val="•"/>
      <w:lvlJc w:val="left"/>
      <w:pPr>
        <w:tabs>
          <w:tab w:val="num" w:pos="2160"/>
        </w:tabs>
        <w:ind w:left="2160" w:hanging="360"/>
      </w:pPr>
      <w:rPr>
        <w:rFonts w:ascii="Arial" w:hAnsi="Arial" w:hint="default"/>
      </w:rPr>
    </w:lvl>
    <w:lvl w:ilvl="3" w:tplc="6D6C3306" w:tentative="1">
      <w:start w:val="1"/>
      <w:numFmt w:val="bullet"/>
      <w:lvlText w:val="•"/>
      <w:lvlJc w:val="left"/>
      <w:pPr>
        <w:tabs>
          <w:tab w:val="num" w:pos="2880"/>
        </w:tabs>
        <w:ind w:left="2880" w:hanging="360"/>
      </w:pPr>
      <w:rPr>
        <w:rFonts w:ascii="Arial" w:hAnsi="Arial" w:hint="default"/>
      </w:rPr>
    </w:lvl>
    <w:lvl w:ilvl="4" w:tplc="E7C8A67C" w:tentative="1">
      <w:start w:val="1"/>
      <w:numFmt w:val="bullet"/>
      <w:lvlText w:val="•"/>
      <w:lvlJc w:val="left"/>
      <w:pPr>
        <w:tabs>
          <w:tab w:val="num" w:pos="3600"/>
        </w:tabs>
        <w:ind w:left="3600" w:hanging="360"/>
      </w:pPr>
      <w:rPr>
        <w:rFonts w:ascii="Arial" w:hAnsi="Arial" w:hint="default"/>
      </w:rPr>
    </w:lvl>
    <w:lvl w:ilvl="5" w:tplc="5FBC48E4" w:tentative="1">
      <w:start w:val="1"/>
      <w:numFmt w:val="bullet"/>
      <w:lvlText w:val="•"/>
      <w:lvlJc w:val="left"/>
      <w:pPr>
        <w:tabs>
          <w:tab w:val="num" w:pos="4320"/>
        </w:tabs>
        <w:ind w:left="4320" w:hanging="360"/>
      </w:pPr>
      <w:rPr>
        <w:rFonts w:ascii="Arial" w:hAnsi="Arial" w:hint="default"/>
      </w:rPr>
    </w:lvl>
    <w:lvl w:ilvl="6" w:tplc="AFD2A614" w:tentative="1">
      <w:start w:val="1"/>
      <w:numFmt w:val="bullet"/>
      <w:lvlText w:val="•"/>
      <w:lvlJc w:val="left"/>
      <w:pPr>
        <w:tabs>
          <w:tab w:val="num" w:pos="5040"/>
        </w:tabs>
        <w:ind w:left="5040" w:hanging="360"/>
      </w:pPr>
      <w:rPr>
        <w:rFonts w:ascii="Arial" w:hAnsi="Arial" w:hint="default"/>
      </w:rPr>
    </w:lvl>
    <w:lvl w:ilvl="7" w:tplc="FD94A218" w:tentative="1">
      <w:start w:val="1"/>
      <w:numFmt w:val="bullet"/>
      <w:lvlText w:val="•"/>
      <w:lvlJc w:val="left"/>
      <w:pPr>
        <w:tabs>
          <w:tab w:val="num" w:pos="5760"/>
        </w:tabs>
        <w:ind w:left="5760" w:hanging="360"/>
      </w:pPr>
      <w:rPr>
        <w:rFonts w:ascii="Arial" w:hAnsi="Arial" w:hint="default"/>
      </w:rPr>
    </w:lvl>
    <w:lvl w:ilvl="8" w:tplc="F1C2591E" w:tentative="1">
      <w:start w:val="1"/>
      <w:numFmt w:val="bullet"/>
      <w:lvlText w:val="•"/>
      <w:lvlJc w:val="left"/>
      <w:pPr>
        <w:tabs>
          <w:tab w:val="num" w:pos="6480"/>
        </w:tabs>
        <w:ind w:left="6480" w:hanging="360"/>
      </w:pPr>
      <w:rPr>
        <w:rFonts w:ascii="Arial" w:hAnsi="Arial" w:hint="default"/>
      </w:rPr>
    </w:lvl>
  </w:abstractNum>
  <w:abstractNum w:abstractNumId="18">
    <w:nsid w:val="33E879F9"/>
    <w:multiLevelType w:val="multilevel"/>
    <w:tmpl w:val="58508A36"/>
    <w:lvl w:ilvl="0">
      <w:start w:val="1"/>
      <w:numFmt w:val="decimal"/>
      <w:pStyle w:val="Heading1"/>
      <w:lvlText w:val="%1."/>
      <w:lvlJc w:val="left"/>
      <w:pPr>
        <w:ind w:left="360" w:hanging="360"/>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9">
    <w:nsid w:val="375E42A7"/>
    <w:multiLevelType w:val="hybridMultilevel"/>
    <w:tmpl w:val="3BAED67A"/>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nsid w:val="4561636A"/>
    <w:multiLevelType w:val="hybridMultilevel"/>
    <w:tmpl w:val="42EA60F4"/>
    <w:lvl w:ilvl="0" w:tplc="E4982C92">
      <w:start w:val="1"/>
      <w:numFmt w:val="bullet"/>
      <w:lvlText w:val="•"/>
      <w:lvlJc w:val="left"/>
      <w:pPr>
        <w:tabs>
          <w:tab w:val="num" w:pos="720"/>
        </w:tabs>
        <w:ind w:left="720" w:hanging="360"/>
      </w:pPr>
      <w:rPr>
        <w:rFonts w:ascii="Arial" w:hAnsi="Arial" w:hint="default"/>
      </w:rPr>
    </w:lvl>
    <w:lvl w:ilvl="1" w:tplc="67EC4820" w:tentative="1">
      <w:start w:val="1"/>
      <w:numFmt w:val="bullet"/>
      <w:lvlText w:val="•"/>
      <w:lvlJc w:val="left"/>
      <w:pPr>
        <w:tabs>
          <w:tab w:val="num" w:pos="1440"/>
        </w:tabs>
        <w:ind w:left="1440" w:hanging="360"/>
      </w:pPr>
      <w:rPr>
        <w:rFonts w:ascii="Arial" w:hAnsi="Arial" w:hint="default"/>
      </w:rPr>
    </w:lvl>
    <w:lvl w:ilvl="2" w:tplc="4D3EBCE2" w:tentative="1">
      <w:start w:val="1"/>
      <w:numFmt w:val="bullet"/>
      <w:lvlText w:val="•"/>
      <w:lvlJc w:val="left"/>
      <w:pPr>
        <w:tabs>
          <w:tab w:val="num" w:pos="2160"/>
        </w:tabs>
        <w:ind w:left="2160" w:hanging="360"/>
      </w:pPr>
      <w:rPr>
        <w:rFonts w:ascii="Arial" w:hAnsi="Arial" w:hint="default"/>
      </w:rPr>
    </w:lvl>
    <w:lvl w:ilvl="3" w:tplc="D15C53FC" w:tentative="1">
      <w:start w:val="1"/>
      <w:numFmt w:val="bullet"/>
      <w:lvlText w:val="•"/>
      <w:lvlJc w:val="left"/>
      <w:pPr>
        <w:tabs>
          <w:tab w:val="num" w:pos="2880"/>
        </w:tabs>
        <w:ind w:left="2880" w:hanging="360"/>
      </w:pPr>
      <w:rPr>
        <w:rFonts w:ascii="Arial" w:hAnsi="Arial" w:hint="default"/>
      </w:rPr>
    </w:lvl>
    <w:lvl w:ilvl="4" w:tplc="44A6F648" w:tentative="1">
      <w:start w:val="1"/>
      <w:numFmt w:val="bullet"/>
      <w:lvlText w:val="•"/>
      <w:lvlJc w:val="left"/>
      <w:pPr>
        <w:tabs>
          <w:tab w:val="num" w:pos="3600"/>
        </w:tabs>
        <w:ind w:left="3600" w:hanging="360"/>
      </w:pPr>
      <w:rPr>
        <w:rFonts w:ascii="Arial" w:hAnsi="Arial" w:hint="default"/>
      </w:rPr>
    </w:lvl>
    <w:lvl w:ilvl="5" w:tplc="D082C5E2" w:tentative="1">
      <w:start w:val="1"/>
      <w:numFmt w:val="bullet"/>
      <w:lvlText w:val="•"/>
      <w:lvlJc w:val="left"/>
      <w:pPr>
        <w:tabs>
          <w:tab w:val="num" w:pos="4320"/>
        </w:tabs>
        <w:ind w:left="4320" w:hanging="360"/>
      </w:pPr>
      <w:rPr>
        <w:rFonts w:ascii="Arial" w:hAnsi="Arial" w:hint="default"/>
      </w:rPr>
    </w:lvl>
    <w:lvl w:ilvl="6" w:tplc="25C2CD66" w:tentative="1">
      <w:start w:val="1"/>
      <w:numFmt w:val="bullet"/>
      <w:lvlText w:val="•"/>
      <w:lvlJc w:val="left"/>
      <w:pPr>
        <w:tabs>
          <w:tab w:val="num" w:pos="5040"/>
        </w:tabs>
        <w:ind w:left="5040" w:hanging="360"/>
      </w:pPr>
      <w:rPr>
        <w:rFonts w:ascii="Arial" w:hAnsi="Arial" w:hint="default"/>
      </w:rPr>
    </w:lvl>
    <w:lvl w:ilvl="7" w:tplc="47DC5698" w:tentative="1">
      <w:start w:val="1"/>
      <w:numFmt w:val="bullet"/>
      <w:lvlText w:val="•"/>
      <w:lvlJc w:val="left"/>
      <w:pPr>
        <w:tabs>
          <w:tab w:val="num" w:pos="5760"/>
        </w:tabs>
        <w:ind w:left="5760" w:hanging="360"/>
      </w:pPr>
      <w:rPr>
        <w:rFonts w:ascii="Arial" w:hAnsi="Arial" w:hint="default"/>
      </w:rPr>
    </w:lvl>
    <w:lvl w:ilvl="8" w:tplc="770ED8AC" w:tentative="1">
      <w:start w:val="1"/>
      <w:numFmt w:val="bullet"/>
      <w:lvlText w:val="•"/>
      <w:lvlJc w:val="left"/>
      <w:pPr>
        <w:tabs>
          <w:tab w:val="num" w:pos="6480"/>
        </w:tabs>
        <w:ind w:left="6480" w:hanging="360"/>
      </w:pPr>
      <w:rPr>
        <w:rFonts w:ascii="Arial" w:hAnsi="Arial" w:hint="default"/>
      </w:rPr>
    </w:lvl>
  </w:abstractNum>
  <w:abstractNum w:abstractNumId="21">
    <w:nsid w:val="463D4F24"/>
    <w:multiLevelType w:val="hybridMultilevel"/>
    <w:tmpl w:val="B974233C"/>
    <w:lvl w:ilvl="0" w:tplc="3BC69528">
      <w:start w:val="1"/>
      <w:numFmt w:val="bullet"/>
      <w:lvlText w:val="•"/>
      <w:lvlJc w:val="left"/>
      <w:pPr>
        <w:tabs>
          <w:tab w:val="num" w:pos="720"/>
        </w:tabs>
        <w:ind w:left="720" w:hanging="360"/>
      </w:pPr>
      <w:rPr>
        <w:rFonts w:ascii="Arial" w:hAnsi="Arial" w:hint="default"/>
      </w:rPr>
    </w:lvl>
    <w:lvl w:ilvl="1" w:tplc="950EDA32" w:tentative="1">
      <w:start w:val="1"/>
      <w:numFmt w:val="bullet"/>
      <w:lvlText w:val="•"/>
      <w:lvlJc w:val="left"/>
      <w:pPr>
        <w:tabs>
          <w:tab w:val="num" w:pos="1440"/>
        </w:tabs>
        <w:ind w:left="1440" w:hanging="360"/>
      </w:pPr>
      <w:rPr>
        <w:rFonts w:ascii="Arial" w:hAnsi="Arial" w:hint="default"/>
      </w:rPr>
    </w:lvl>
    <w:lvl w:ilvl="2" w:tplc="60DE7D3A" w:tentative="1">
      <w:start w:val="1"/>
      <w:numFmt w:val="bullet"/>
      <w:lvlText w:val="•"/>
      <w:lvlJc w:val="left"/>
      <w:pPr>
        <w:tabs>
          <w:tab w:val="num" w:pos="2160"/>
        </w:tabs>
        <w:ind w:left="2160" w:hanging="360"/>
      </w:pPr>
      <w:rPr>
        <w:rFonts w:ascii="Arial" w:hAnsi="Arial" w:hint="default"/>
      </w:rPr>
    </w:lvl>
    <w:lvl w:ilvl="3" w:tplc="79D44526" w:tentative="1">
      <w:start w:val="1"/>
      <w:numFmt w:val="bullet"/>
      <w:lvlText w:val="•"/>
      <w:lvlJc w:val="left"/>
      <w:pPr>
        <w:tabs>
          <w:tab w:val="num" w:pos="2880"/>
        </w:tabs>
        <w:ind w:left="2880" w:hanging="360"/>
      </w:pPr>
      <w:rPr>
        <w:rFonts w:ascii="Arial" w:hAnsi="Arial" w:hint="default"/>
      </w:rPr>
    </w:lvl>
    <w:lvl w:ilvl="4" w:tplc="247AD76E" w:tentative="1">
      <w:start w:val="1"/>
      <w:numFmt w:val="bullet"/>
      <w:lvlText w:val="•"/>
      <w:lvlJc w:val="left"/>
      <w:pPr>
        <w:tabs>
          <w:tab w:val="num" w:pos="3600"/>
        </w:tabs>
        <w:ind w:left="3600" w:hanging="360"/>
      </w:pPr>
      <w:rPr>
        <w:rFonts w:ascii="Arial" w:hAnsi="Arial" w:hint="default"/>
      </w:rPr>
    </w:lvl>
    <w:lvl w:ilvl="5" w:tplc="57E2D75A" w:tentative="1">
      <w:start w:val="1"/>
      <w:numFmt w:val="bullet"/>
      <w:lvlText w:val="•"/>
      <w:lvlJc w:val="left"/>
      <w:pPr>
        <w:tabs>
          <w:tab w:val="num" w:pos="4320"/>
        </w:tabs>
        <w:ind w:left="4320" w:hanging="360"/>
      </w:pPr>
      <w:rPr>
        <w:rFonts w:ascii="Arial" w:hAnsi="Arial" w:hint="default"/>
      </w:rPr>
    </w:lvl>
    <w:lvl w:ilvl="6" w:tplc="10D64EAE" w:tentative="1">
      <w:start w:val="1"/>
      <w:numFmt w:val="bullet"/>
      <w:lvlText w:val="•"/>
      <w:lvlJc w:val="left"/>
      <w:pPr>
        <w:tabs>
          <w:tab w:val="num" w:pos="5040"/>
        </w:tabs>
        <w:ind w:left="5040" w:hanging="360"/>
      </w:pPr>
      <w:rPr>
        <w:rFonts w:ascii="Arial" w:hAnsi="Arial" w:hint="default"/>
      </w:rPr>
    </w:lvl>
    <w:lvl w:ilvl="7" w:tplc="D800270A" w:tentative="1">
      <w:start w:val="1"/>
      <w:numFmt w:val="bullet"/>
      <w:lvlText w:val="•"/>
      <w:lvlJc w:val="left"/>
      <w:pPr>
        <w:tabs>
          <w:tab w:val="num" w:pos="5760"/>
        </w:tabs>
        <w:ind w:left="5760" w:hanging="360"/>
      </w:pPr>
      <w:rPr>
        <w:rFonts w:ascii="Arial" w:hAnsi="Arial" w:hint="default"/>
      </w:rPr>
    </w:lvl>
    <w:lvl w:ilvl="8" w:tplc="161220A0" w:tentative="1">
      <w:start w:val="1"/>
      <w:numFmt w:val="bullet"/>
      <w:lvlText w:val="•"/>
      <w:lvlJc w:val="left"/>
      <w:pPr>
        <w:tabs>
          <w:tab w:val="num" w:pos="6480"/>
        </w:tabs>
        <w:ind w:left="6480" w:hanging="360"/>
      </w:pPr>
      <w:rPr>
        <w:rFonts w:ascii="Arial" w:hAnsi="Arial" w:hint="default"/>
      </w:rPr>
    </w:lvl>
  </w:abstractNum>
  <w:abstractNum w:abstractNumId="22">
    <w:nsid w:val="4A4F6A10"/>
    <w:multiLevelType w:val="hybridMultilevel"/>
    <w:tmpl w:val="76FAF89E"/>
    <w:lvl w:ilvl="0" w:tplc="479A7126">
      <w:start w:val="1"/>
      <w:numFmt w:val="bullet"/>
      <w:lvlText w:val="•"/>
      <w:lvlJc w:val="left"/>
      <w:pPr>
        <w:tabs>
          <w:tab w:val="num" w:pos="720"/>
        </w:tabs>
        <w:ind w:left="720" w:hanging="360"/>
      </w:pPr>
      <w:rPr>
        <w:rFonts w:ascii="Arial" w:hAnsi="Arial" w:hint="default"/>
      </w:rPr>
    </w:lvl>
    <w:lvl w:ilvl="1" w:tplc="548044F0" w:tentative="1">
      <w:start w:val="1"/>
      <w:numFmt w:val="bullet"/>
      <w:lvlText w:val="•"/>
      <w:lvlJc w:val="left"/>
      <w:pPr>
        <w:tabs>
          <w:tab w:val="num" w:pos="1440"/>
        </w:tabs>
        <w:ind w:left="1440" w:hanging="360"/>
      </w:pPr>
      <w:rPr>
        <w:rFonts w:ascii="Arial" w:hAnsi="Arial" w:hint="default"/>
      </w:rPr>
    </w:lvl>
    <w:lvl w:ilvl="2" w:tplc="FE967654" w:tentative="1">
      <w:start w:val="1"/>
      <w:numFmt w:val="bullet"/>
      <w:lvlText w:val="•"/>
      <w:lvlJc w:val="left"/>
      <w:pPr>
        <w:tabs>
          <w:tab w:val="num" w:pos="2160"/>
        </w:tabs>
        <w:ind w:left="2160" w:hanging="360"/>
      </w:pPr>
      <w:rPr>
        <w:rFonts w:ascii="Arial" w:hAnsi="Arial" w:hint="default"/>
      </w:rPr>
    </w:lvl>
    <w:lvl w:ilvl="3" w:tplc="0174260E" w:tentative="1">
      <w:start w:val="1"/>
      <w:numFmt w:val="bullet"/>
      <w:lvlText w:val="•"/>
      <w:lvlJc w:val="left"/>
      <w:pPr>
        <w:tabs>
          <w:tab w:val="num" w:pos="2880"/>
        </w:tabs>
        <w:ind w:left="2880" w:hanging="360"/>
      </w:pPr>
      <w:rPr>
        <w:rFonts w:ascii="Arial" w:hAnsi="Arial" w:hint="default"/>
      </w:rPr>
    </w:lvl>
    <w:lvl w:ilvl="4" w:tplc="4970BB4C" w:tentative="1">
      <w:start w:val="1"/>
      <w:numFmt w:val="bullet"/>
      <w:lvlText w:val="•"/>
      <w:lvlJc w:val="left"/>
      <w:pPr>
        <w:tabs>
          <w:tab w:val="num" w:pos="3600"/>
        </w:tabs>
        <w:ind w:left="3600" w:hanging="360"/>
      </w:pPr>
      <w:rPr>
        <w:rFonts w:ascii="Arial" w:hAnsi="Arial" w:hint="default"/>
      </w:rPr>
    </w:lvl>
    <w:lvl w:ilvl="5" w:tplc="051C770A" w:tentative="1">
      <w:start w:val="1"/>
      <w:numFmt w:val="bullet"/>
      <w:lvlText w:val="•"/>
      <w:lvlJc w:val="left"/>
      <w:pPr>
        <w:tabs>
          <w:tab w:val="num" w:pos="4320"/>
        </w:tabs>
        <w:ind w:left="4320" w:hanging="360"/>
      </w:pPr>
      <w:rPr>
        <w:rFonts w:ascii="Arial" w:hAnsi="Arial" w:hint="default"/>
      </w:rPr>
    </w:lvl>
    <w:lvl w:ilvl="6" w:tplc="51989794" w:tentative="1">
      <w:start w:val="1"/>
      <w:numFmt w:val="bullet"/>
      <w:lvlText w:val="•"/>
      <w:lvlJc w:val="left"/>
      <w:pPr>
        <w:tabs>
          <w:tab w:val="num" w:pos="5040"/>
        </w:tabs>
        <w:ind w:left="5040" w:hanging="360"/>
      </w:pPr>
      <w:rPr>
        <w:rFonts w:ascii="Arial" w:hAnsi="Arial" w:hint="default"/>
      </w:rPr>
    </w:lvl>
    <w:lvl w:ilvl="7" w:tplc="7BD4E788" w:tentative="1">
      <w:start w:val="1"/>
      <w:numFmt w:val="bullet"/>
      <w:lvlText w:val="•"/>
      <w:lvlJc w:val="left"/>
      <w:pPr>
        <w:tabs>
          <w:tab w:val="num" w:pos="5760"/>
        </w:tabs>
        <w:ind w:left="5760" w:hanging="360"/>
      </w:pPr>
      <w:rPr>
        <w:rFonts w:ascii="Arial" w:hAnsi="Arial" w:hint="default"/>
      </w:rPr>
    </w:lvl>
    <w:lvl w:ilvl="8" w:tplc="DBDC3436" w:tentative="1">
      <w:start w:val="1"/>
      <w:numFmt w:val="bullet"/>
      <w:lvlText w:val="•"/>
      <w:lvlJc w:val="left"/>
      <w:pPr>
        <w:tabs>
          <w:tab w:val="num" w:pos="6480"/>
        </w:tabs>
        <w:ind w:left="6480" w:hanging="360"/>
      </w:pPr>
      <w:rPr>
        <w:rFonts w:ascii="Arial" w:hAnsi="Arial" w:hint="default"/>
      </w:rPr>
    </w:lvl>
  </w:abstractNum>
  <w:abstractNum w:abstractNumId="23">
    <w:nsid w:val="656C1C94"/>
    <w:multiLevelType w:val="hybridMultilevel"/>
    <w:tmpl w:val="0F884BE2"/>
    <w:lvl w:ilvl="0" w:tplc="89F85EE2">
      <w:start w:val="1"/>
      <w:numFmt w:val="bullet"/>
      <w:lvlText w:val="•"/>
      <w:lvlJc w:val="left"/>
      <w:pPr>
        <w:tabs>
          <w:tab w:val="num" w:pos="720"/>
        </w:tabs>
        <w:ind w:left="720" w:hanging="360"/>
      </w:pPr>
      <w:rPr>
        <w:rFonts w:ascii="Arial" w:hAnsi="Arial" w:hint="default"/>
      </w:rPr>
    </w:lvl>
    <w:lvl w:ilvl="1" w:tplc="9740F69E" w:tentative="1">
      <w:start w:val="1"/>
      <w:numFmt w:val="bullet"/>
      <w:lvlText w:val="•"/>
      <w:lvlJc w:val="left"/>
      <w:pPr>
        <w:tabs>
          <w:tab w:val="num" w:pos="1440"/>
        </w:tabs>
        <w:ind w:left="1440" w:hanging="360"/>
      </w:pPr>
      <w:rPr>
        <w:rFonts w:ascii="Arial" w:hAnsi="Arial" w:hint="default"/>
      </w:rPr>
    </w:lvl>
    <w:lvl w:ilvl="2" w:tplc="97A62390" w:tentative="1">
      <w:start w:val="1"/>
      <w:numFmt w:val="bullet"/>
      <w:lvlText w:val="•"/>
      <w:lvlJc w:val="left"/>
      <w:pPr>
        <w:tabs>
          <w:tab w:val="num" w:pos="2160"/>
        </w:tabs>
        <w:ind w:left="2160" w:hanging="360"/>
      </w:pPr>
      <w:rPr>
        <w:rFonts w:ascii="Arial" w:hAnsi="Arial" w:hint="default"/>
      </w:rPr>
    </w:lvl>
    <w:lvl w:ilvl="3" w:tplc="AC5A8F38" w:tentative="1">
      <w:start w:val="1"/>
      <w:numFmt w:val="bullet"/>
      <w:lvlText w:val="•"/>
      <w:lvlJc w:val="left"/>
      <w:pPr>
        <w:tabs>
          <w:tab w:val="num" w:pos="2880"/>
        </w:tabs>
        <w:ind w:left="2880" w:hanging="360"/>
      </w:pPr>
      <w:rPr>
        <w:rFonts w:ascii="Arial" w:hAnsi="Arial" w:hint="default"/>
      </w:rPr>
    </w:lvl>
    <w:lvl w:ilvl="4" w:tplc="0068CF24" w:tentative="1">
      <w:start w:val="1"/>
      <w:numFmt w:val="bullet"/>
      <w:lvlText w:val="•"/>
      <w:lvlJc w:val="left"/>
      <w:pPr>
        <w:tabs>
          <w:tab w:val="num" w:pos="3600"/>
        </w:tabs>
        <w:ind w:left="3600" w:hanging="360"/>
      </w:pPr>
      <w:rPr>
        <w:rFonts w:ascii="Arial" w:hAnsi="Arial" w:hint="default"/>
      </w:rPr>
    </w:lvl>
    <w:lvl w:ilvl="5" w:tplc="39140E46" w:tentative="1">
      <w:start w:val="1"/>
      <w:numFmt w:val="bullet"/>
      <w:lvlText w:val="•"/>
      <w:lvlJc w:val="left"/>
      <w:pPr>
        <w:tabs>
          <w:tab w:val="num" w:pos="4320"/>
        </w:tabs>
        <w:ind w:left="4320" w:hanging="360"/>
      </w:pPr>
      <w:rPr>
        <w:rFonts w:ascii="Arial" w:hAnsi="Arial" w:hint="default"/>
      </w:rPr>
    </w:lvl>
    <w:lvl w:ilvl="6" w:tplc="FEA48242" w:tentative="1">
      <w:start w:val="1"/>
      <w:numFmt w:val="bullet"/>
      <w:lvlText w:val="•"/>
      <w:lvlJc w:val="left"/>
      <w:pPr>
        <w:tabs>
          <w:tab w:val="num" w:pos="5040"/>
        </w:tabs>
        <w:ind w:left="5040" w:hanging="360"/>
      </w:pPr>
      <w:rPr>
        <w:rFonts w:ascii="Arial" w:hAnsi="Arial" w:hint="default"/>
      </w:rPr>
    </w:lvl>
    <w:lvl w:ilvl="7" w:tplc="A8041336" w:tentative="1">
      <w:start w:val="1"/>
      <w:numFmt w:val="bullet"/>
      <w:lvlText w:val="•"/>
      <w:lvlJc w:val="left"/>
      <w:pPr>
        <w:tabs>
          <w:tab w:val="num" w:pos="5760"/>
        </w:tabs>
        <w:ind w:left="5760" w:hanging="360"/>
      </w:pPr>
      <w:rPr>
        <w:rFonts w:ascii="Arial" w:hAnsi="Arial" w:hint="default"/>
      </w:rPr>
    </w:lvl>
    <w:lvl w:ilvl="8" w:tplc="424E3EF2" w:tentative="1">
      <w:start w:val="1"/>
      <w:numFmt w:val="bullet"/>
      <w:lvlText w:val="•"/>
      <w:lvlJc w:val="left"/>
      <w:pPr>
        <w:tabs>
          <w:tab w:val="num" w:pos="6480"/>
        </w:tabs>
        <w:ind w:left="6480" w:hanging="360"/>
      </w:pPr>
      <w:rPr>
        <w:rFonts w:ascii="Arial" w:hAnsi="Arial" w:hint="default"/>
      </w:rPr>
    </w:lvl>
  </w:abstractNum>
  <w:abstractNum w:abstractNumId="24">
    <w:nsid w:val="6B02095E"/>
    <w:multiLevelType w:val="hybridMultilevel"/>
    <w:tmpl w:val="2D380F48"/>
    <w:lvl w:ilvl="0" w:tplc="7F08D8D8">
      <w:start w:val="1"/>
      <w:numFmt w:val="bullet"/>
      <w:lvlText w:val="•"/>
      <w:lvlJc w:val="left"/>
      <w:pPr>
        <w:tabs>
          <w:tab w:val="num" w:pos="720"/>
        </w:tabs>
        <w:ind w:left="720" w:hanging="360"/>
      </w:pPr>
      <w:rPr>
        <w:rFonts w:ascii="Arial" w:hAnsi="Arial" w:hint="default"/>
      </w:rPr>
    </w:lvl>
    <w:lvl w:ilvl="1" w:tplc="71044162" w:tentative="1">
      <w:start w:val="1"/>
      <w:numFmt w:val="bullet"/>
      <w:lvlText w:val="•"/>
      <w:lvlJc w:val="left"/>
      <w:pPr>
        <w:tabs>
          <w:tab w:val="num" w:pos="1440"/>
        </w:tabs>
        <w:ind w:left="1440" w:hanging="360"/>
      </w:pPr>
      <w:rPr>
        <w:rFonts w:ascii="Arial" w:hAnsi="Arial" w:hint="default"/>
      </w:rPr>
    </w:lvl>
    <w:lvl w:ilvl="2" w:tplc="A700225E" w:tentative="1">
      <w:start w:val="1"/>
      <w:numFmt w:val="bullet"/>
      <w:lvlText w:val="•"/>
      <w:lvlJc w:val="left"/>
      <w:pPr>
        <w:tabs>
          <w:tab w:val="num" w:pos="2160"/>
        </w:tabs>
        <w:ind w:left="2160" w:hanging="360"/>
      </w:pPr>
      <w:rPr>
        <w:rFonts w:ascii="Arial" w:hAnsi="Arial" w:hint="default"/>
      </w:rPr>
    </w:lvl>
    <w:lvl w:ilvl="3" w:tplc="D0166EAC" w:tentative="1">
      <w:start w:val="1"/>
      <w:numFmt w:val="bullet"/>
      <w:lvlText w:val="•"/>
      <w:lvlJc w:val="left"/>
      <w:pPr>
        <w:tabs>
          <w:tab w:val="num" w:pos="2880"/>
        </w:tabs>
        <w:ind w:left="2880" w:hanging="360"/>
      </w:pPr>
      <w:rPr>
        <w:rFonts w:ascii="Arial" w:hAnsi="Arial" w:hint="default"/>
      </w:rPr>
    </w:lvl>
    <w:lvl w:ilvl="4" w:tplc="3B7C948C" w:tentative="1">
      <w:start w:val="1"/>
      <w:numFmt w:val="bullet"/>
      <w:lvlText w:val="•"/>
      <w:lvlJc w:val="left"/>
      <w:pPr>
        <w:tabs>
          <w:tab w:val="num" w:pos="3600"/>
        </w:tabs>
        <w:ind w:left="3600" w:hanging="360"/>
      </w:pPr>
      <w:rPr>
        <w:rFonts w:ascii="Arial" w:hAnsi="Arial" w:hint="default"/>
      </w:rPr>
    </w:lvl>
    <w:lvl w:ilvl="5" w:tplc="5066E0C8" w:tentative="1">
      <w:start w:val="1"/>
      <w:numFmt w:val="bullet"/>
      <w:lvlText w:val="•"/>
      <w:lvlJc w:val="left"/>
      <w:pPr>
        <w:tabs>
          <w:tab w:val="num" w:pos="4320"/>
        </w:tabs>
        <w:ind w:left="4320" w:hanging="360"/>
      </w:pPr>
      <w:rPr>
        <w:rFonts w:ascii="Arial" w:hAnsi="Arial" w:hint="default"/>
      </w:rPr>
    </w:lvl>
    <w:lvl w:ilvl="6" w:tplc="F6804EFE" w:tentative="1">
      <w:start w:val="1"/>
      <w:numFmt w:val="bullet"/>
      <w:lvlText w:val="•"/>
      <w:lvlJc w:val="left"/>
      <w:pPr>
        <w:tabs>
          <w:tab w:val="num" w:pos="5040"/>
        </w:tabs>
        <w:ind w:left="5040" w:hanging="360"/>
      </w:pPr>
      <w:rPr>
        <w:rFonts w:ascii="Arial" w:hAnsi="Arial" w:hint="default"/>
      </w:rPr>
    </w:lvl>
    <w:lvl w:ilvl="7" w:tplc="B64AD5F2" w:tentative="1">
      <w:start w:val="1"/>
      <w:numFmt w:val="bullet"/>
      <w:lvlText w:val="•"/>
      <w:lvlJc w:val="left"/>
      <w:pPr>
        <w:tabs>
          <w:tab w:val="num" w:pos="5760"/>
        </w:tabs>
        <w:ind w:left="5760" w:hanging="360"/>
      </w:pPr>
      <w:rPr>
        <w:rFonts w:ascii="Arial" w:hAnsi="Arial" w:hint="default"/>
      </w:rPr>
    </w:lvl>
    <w:lvl w:ilvl="8" w:tplc="2DE2A868" w:tentative="1">
      <w:start w:val="1"/>
      <w:numFmt w:val="bullet"/>
      <w:lvlText w:val="•"/>
      <w:lvlJc w:val="left"/>
      <w:pPr>
        <w:tabs>
          <w:tab w:val="num" w:pos="6480"/>
        </w:tabs>
        <w:ind w:left="6480" w:hanging="360"/>
      </w:pPr>
      <w:rPr>
        <w:rFonts w:ascii="Arial" w:hAnsi="Arial" w:hint="default"/>
      </w:rPr>
    </w:lvl>
  </w:abstractNum>
  <w:abstractNum w:abstractNumId="25">
    <w:nsid w:val="7094379F"/>
    <w:multiLevelType w:val="hybridMultilevel"/>
    <w:tmpl w:val="276A6DD2"/>
    <w:lvl w:ilvl="0" w:tplc="89A27744">
      <w:start w:val="1"/>
      <w:numFmt w:val="bullet"/>
      <w:lvlText w:val="•"/>
      <w:lvlJc w:val="left"/>
      <w:pPr>
        <w:tabs>
          <w:tab w:val="num" w:pos="720"/>
        </w:tabs>
        <w:ind w:left="720" w:hanging="360"/>
      </w:pPr>
      <w:rPr>
        <w:rFonts w:ascii="Arial" w:hAnsi="Arial" w:hint="default"/>
      </w:rPr>
    </w:lvl>
    <w:lvl w:ilvl="1" w:tplc="EA9E64AE" w:tentative="1">
      <w:start w:val="1"/>
      <w:numFmt w:val="bullet"/>
      <w:lvlText w:val="•"/>
      <w:lvlJc w:val="left"/>
      <w:pPr>
        <w:tabs>
          <w:tab w:val="num" w:pos="1440"/>
        </w:tabs>
        <w:ind w:left="1440" w:hanging="360"/>
      </w:pPr>
      <w:rPr>
        <w:rFonts w:ascii="Arial" w:hAnsi="Arial" w:hint="default"/>
      </w:rPr>
    </w:lvl>
    <w:lvl w:ilvl="2" w:tplc="C1CAE098" w:tentative="1">
      <w:start w:val="1"/>
      <w:numFmt w:val="bullet"/>
      <w:lvlText w:val="•"/>
      <w:lvlJc w:val="left"/>
      <w:pPr>
        <w:tabs>
          <w:tab w:val="num" w:pos="2160"/>
        </w:tabs>
        <w:ind w:left="2160" w:hanging="360"/>
      </w:pPr>
      <w:rPr>
        <w:rFonts w:ascii="Arial" w:hAnsi="Arial" w:hint="default"/>
      </w:rPr>
    </w:lvl>
    <w:lvl w:ilvl="3" w:tplc="E8D275F6" w:tentative="1">
      <w:start w:val="1"/>
      <w:numFmt w:val="bullet"/>
      <w:lvlText w:val="•"/>
      <w:lvlJc w:val="left"/>
      <w:pPr>
        <w:tabs>
          <w:tab w:val="num" w:pos="2880"/>
        </w:tabs>
        <w:ind w:left="2880" w:hanging="360"/>
      </w:pPr>
      <w:rPr>
        <w:rFonts w:ascii="Arial" w:hAnsi="Arial" w:hint="default"/>
      </w:rPr>
    </w:lvl>
    <w:lvl w:ilvl="4" w:tplc="C41AC3B2" w:tentative="1">
      <w:start w:val="1"/>
      <w:numFmt w:val="bullet"/>
      <w:lvlText w:val="•"/>
      <w:lvlJc w:val="left"/>
      <w:pPr>
        <w:tabs>
          <w:tab w:val="num" w:pos="3600"/>
        </w:tabs>
        <w:ind w:left="3600" w:hanging="360"/>
      </w:pPr>
      <w:rPr>
        <w:rFonts w:ascii="Arial" w:hAnsi="Arial" w:hint="default"/>
      </w:rPr>
    </w:lvl>
    <w:lvl w:ilvl="5" w:tplc="FB78DE4E" w:tentative="1">
      <w:start w:val="1"/>
      <w:numFmt w:val="bullet"/>
      <w:lvlText w:val="•"/>
      <w:lvlJc w:val="left"/>
      <w:pPr>
        <w:tabs>
          <w:tab w:val="num" w:pos="4320"/>
        </w:tabs>
        <w:ind w:left="4320" w:hanging="360"/>
      </w:pPr>
      <w:rPr>
        <w:rFonts w:ascii="Arial" w:hAnsi="Arial" w:hint="default"/>
      </w:rPr>
    </w:lvl>
    <w:lvl w:ilvl="6" w:tplc="E5EC4528" w:tentative="1">
      <w:start w:val="1"/>
      <w:numFmt w:val="bullet"/>
      <w:lvlText w:val="•"/>
      <w:lvlJc w:val="left"/>
      <w:pPr>
        <w:tabs>
          <w:tab w:val="num" w:pos="5040"/>
        </w:tabs>
        <w:ind w:left="5040" w:hanging="360"/>
      </w:pPr>
      <w:rPr>
        <w:rFonts w:ascii="Arial" w:hAnsi="Arial" w:hint="default"/>
      </w:rPr>
    </w:lvl>
    <w:lvl w:ilvl="7" w:tplc="7980A442" w:tentative="1">
      <w:start w:val="1"/>
      <w:numFmt w:val="bullet"/>
      <w:lvlText w:val="•"/>
      <w:lvlJc w:val="left"/>
      <w:pPr>
        <w:tabs>
          <w:tab w:val="num" w:pos="5760"/>
        </w:tabs>
        <w:ind w:left="5760" w:hanging="360"/>
      </w:pPr>
      <w:rPr>
        <w:rFonts w:ascii="Arial" w:hAnsi="Arial" w:hint="default"/>
      </w:rPr>
    </w:lvl>
    <w:lvl w:ilvl="8" w:tplc="2506AFDE" w:tentative="1">
      <w:start w:val="1"/>
      <w:numFmt w:val="bullet"/>
      <w:lvlText w:val="•"/>
      <w:lvlJc w:val="left"/>
      <w:pPr>
        <w:tabs>
          <w:tab w:val="num" w:pos="6480"/>
        </w:tabs>
        <w:ind w:left="6480" w:hanging="360"/>
      </w:pPr>
      <w:rPr>
        <w:rFonts w:ascii="Arial" w:hAnsi="Arial" w:hint="default"/>
      </w:rPr>
    </w:lvl>
  </w:abstractNum>
  <w:num w:numId="1">
    <w:abstractNumId w:val="18"/>
  </w:num>
  <w:num w:numId="2">
    <w:abstractNumId w:val="20"/>
  </w:num>
  <w:num w:numId="3">
    <w:abstractNumId w:val="19"/>
  </w:num>
  <w:num w:numId="4">
    <w:abstractNumId w:val="21"/>
  </w:num>
  <w:num w:numId="5">
    <w:abstractNumId w:val="17"/>
  </w:num>
  <w:num w:numId="6">
    <w:abstractNumId w:val="13"/>
  </w:num>
  <w:num w:numId="7">
    <w:abstractNumId w:val="12"/>
  </w:num>
  <w:num w:numId="8">
    <w:abstractNumId w:val="9"/>
  </w:num>
  <w:num w:numId="9">
    <w:abstractNumId w:val="23"/>
  </w:num>
  <w:num w:numId="10">
    <w:abstractNumId w:val="15"/>
  </w:num>
  <w:num w:numId="11">
    <w:abstractNumId w:val="14"/>
  </w:num>
  <w:num w:numId="12">
    <w:abstractNumId w:val="25"/>
  </w:num>
  <w:num w:numId="13">
    <w:abstractNumId w:val="22"/>
  </w:num>
  <w:num w:numId="14">
    <w:abstractNumId w:val="11"/>
  </w:num>
  <w:num w:numId="15">
    <w:abstractNumId w:val="10"/>
  </w:num>
  <w:num w:numId="16">
    <w:abstractNumId w:val="24"/>
  </w:num>
  <w:num w:numId="17">
    <w:abstractNumId w:val="1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6"/>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13E6"/>
    <w:rsid w:val="0002079A"/>
    <w:rsid w:val="000348A9"/>
    <w:rsid w:val="00036C7D"/>
    <w:rsid w:val="000420DE"/>
    <w:rsid w:val="00043E16"/>
    <w:rsid w:val="00061157"/>
    <w:rsid w:val="000613E6"/>
    <w:rsid w:val="00086B73"/>
    <w:rsid w:val="000B38AC"/>
    <w:rsid w:val="000B6A72"/>
    <w:rsid w:val="000C028F"/>
    <w:rsid w:val="000C09DE"/>
    <w:rsid w:val="000C12DC"/>
    <w:rsid w:val="000C351D"/>
    <w:rsid w:val="00101D73"/>
    <w:rsid w:val="001269D3"/>
    <w:rsid w:val="001422F2"/>
    <w:rsid w:val="001463AF"/>
    <w:rsid w:val="001664BC"/>
    <w:rsid w:val="001B3EE9"/>
    <w:rsid w:val="001C3B3B"/>
    <w:rsid w:val="001D2786"/>
    <w:rsid w:val="001D5B5B"/>
    <w:rsid w:val="001D7C77"/>
    <w:rsid w:val="001E1A4C"/>
    <w:rsid w:val="002039B2"/>
    <w:rsid w:val="00207A08"/>
    <w:rsid w:val="00223BDF"/>
    <w:rsid w:val="00224CB8"/>
    <w:rsid w:val="00254C02"/>
    <w:rsid w:val="00262DF1"/>
    <w:rsid w:val="00282DC8"/>
    <w:rsid w:val="002855B8"/>
    <w:rsid w:val="002A21E7"/>
    <w:rsid w:val="002A32E4"/>
    <w:rsid w:val="002A5097"/>
    <w:rsid w:val="002C0337"/>
    <w:rsid w:val="002C6E75"/>
    <w:rsid w:val="002D2893"/>
    <w:rsid w:val="0030267F"/>
    <w:rsid w:val="00306292"/>
    <w:rsid w:val="003344E5"/>
    <w:rsid w:val="003419A7"/>
    <w:rsid w:val="00366815"/>
    <w:rsid w:val="003D72F1"/>
    <w:rsid w:val="00425DED"/>
    <w:rsid w:val="00447B5C"/>
    <w:rsid w:val="00455F2D"/>
    <w:rsid w:val="00463919"/>
    <w:rsid w:val="00487898"/>
    <w:rsid w:val="004A32A0"/>
    <w:rsid w:val="004A410F"/>
    <w:rsid w:val="004D46EA"/>
    <w:rsid w:val="004E5677"/>
    <w:rsid w:val="004F1281"/>
    <w:rsid w:val="004F1500"/>
    <w:rsid w:val="00505B91"/>
    <w:rsid w:val="00506A71"/>
    <w:rsid w:val="005148A1"/>
    <w:rsid w:val="00515C17"/>
    <w:rsid w:val="00520187"/>
    <w:rsid w:val="00523364"/>
    <w:rsid w:val="00524AFE"/>
    <w:rsid w:val="00565ACC"/>
    <w:rsid w:val="00597812"/>
    <w:rsid w:val="005B369E"/>
    <w:rsid w:val="005D73AE"/>
    <w:rsid w:val="005F21DE"/>
    <w:rsid w:val="0062078B"/>
    <w:rsid w:val="00626220"/>
    <w:rsid w:val="00647C88"/>
    <w:rsid w:val="0065399D"/>
    <w:rsid w:val="00663791"/>
    <w:rsid w:val="006710C6"/>
    <w:rsid w:val="006A401D"/>
    <w:rsid w:val="006B54F2"/>
    <w:rsid w:val="006D7B7F"/>
    <w:rsid w:val="006E3323"/>
    <w:rsid w:val="006E566C"/>
    <w:rsid w:val="006F00D2"/>
    <w:rsid w:val="006F6CFC"/>
    <w:rsid w:val="006F7067"/>
    <w:rsid w:val="00705D40"/>
    <w:rsid w:val="00732C8F"/>
    <w:rsid w:val="00740AF1"/>
    <w:rsid w:val="007417F7"/>
    <w:rsid w:val="007447A7"/>
    <w:rsid w:val="00754A57"/>
    <w:rsid w:val="00775413"/>
    <w:rsid w:val="007D3B3E"/>
    <w:rsid w:val="007F1E1A"/>
    <w:rsid w:val="007F715D"/>
    <w:rsid w:val="0080647F"/>
    <w:rsid w:val="00817A83"/>
    <w:rsid w:val="00834538"/>
    <w:rsid w:val="00835A7A"/>
    <w:rsid w:val="008652EA"/>
    <w:rsid w:val="00887190"/>
    <w:rsid w:val="00890D31"/>
    <w:rsid w:val="008926B1"/>
    <w:rsid w:val="008A125D"/>
    <w:rsid w:val="008B0E91"/>
    <w:rsid w:val="008D57C2"/>
    <w:rsid w:val="008E03A3"/>
    <w:rsid w:val="008F526A"/>
    <w:rsid w:val="00905A5A"/>
    <w:rsid w:val="00936ACC"/>
    <w:rsid w:val="00942B92"/>
    <w:rsid w:val="00980EA3"/>
    <w:rsid w:val="0098561A"/>
    <w:rsid w:val="009A18C7"/>
    <w:rsid w:val="009B7825"/>
    <w:rsid w:val="009D45C7"/>
    <w:rsid w:val="009D6F08"/>
    <w:rsid w:val="009E2CCA"/>
    <w:rsid w:val="009E3630"/>
    <w:rsid w:val="009E7634"/>
    <w:rsid w:val="00A11D55"/>
    <w:rsid w:val="00A158E2"/>
    <w:rsid w:val="00A567CE"/>
    <w:rsid w:val="00A61962"/>
    <w:rsid w:val="00A7430B"/>
    <w:rsid w:val="00A97676"/>
    <w:rsid w:val="00AA6DE5"/>
    <w:rsid w:val="00AC0469"/>
    <w:rsid w:val="00B15970"/>
    <w:rsid w:val="00B67F68"/>
    <w:rsid w:val="00B76F05"/>
    <w:rsid w:val="00BA0669"/>
    <w:rsid w:val="00BA5ECE"/>
    <w:rsid w:val="00BE70B1"/>
    <w:rsid w:val="00C12C08"/>
    <w:rsid w:val="00C16B97"/>
    <w:rsid w:val="00C26302"/>
    <w:rsid w:val="00C34699"/>
    <w:rsid w:val="00C373D6"/>
    <w:rsid w:val="00C66B3B"/>
    <w:rsid w:val="00C726BB"/>
    <w:rsid w:val="00C75C85"/>
    <w:rsid w:val="00C8390E"/>
    <w:rsid w:val="00C9480A"/>
    <w:rsid w:val="00CA4514"/>
    <w:rsid w:val="00CB6859"/>
    <w:rsid w:val="00CD3022"/>
    <w:rsid w:val="00CE29E7"/>
    <w:rsid w:val="00D04A6E"/>
    <w:rsid w:val="00D55733"/>
    <w:rsid w:val="00D65E1A"/>
    <w:rsid w:val="00D84ACC"/>
    <w:rsid w:val="00D865F8"/>
    <w:rsid w:val="00D91CC6"/>
    <w:rsid w:val="00DC73E4"/>
    <w:rsid w:val="00DD4EAA"/>
    <w:rsid w:val="00DE7FC2"/>
    <w:rsid w:val="00E02C38"/>
    <w:rsid w:val="00E11AC7"/>
    <w:rsid w:val="00E1262E"/>
    <w:rsid w:val="00E16E91"/>
    <w:rsid w:val="00E27D50"/>
    <w:rsid w:val="00E434F6"/>
    <w:rsid w:val="00E45945"/>
    <w:rsid w:val="00E66314"/>
    <w:rsid w:val="00E70E9E"/>
    <w:rsid w:val="00E7374C"/>
    <w:rsid w:val="00E74B63"/>
    <w:rsid w:val="00EB0B12"/>
    <w:rsid w:val="00EC31A8"/>
    <w:rsid w:val="00ED1322"/>
    <w:rsid w:val="00ED3166"/>
    <w:rsid w:val="00EE385C"/>
    <w:rsid w:val="00EF7B62"/>
    <w:rsid w:val="00F05893"/>
    <w:rsid w:val="00F159A1"/>
    <w:rsid w:val="00F229D0"/>
    <w:rsid w:val="00F273C1"/>
    <w:rsid w:val="00F303D7"/>
    <w:rsid w:val="00F4456A"/>
    <w:rsid w:val="00F61FBE"/>
    <w:rsid w:val="00F65168"/>
    <w:rsid w:val="00F84F08"/>
    <w:rsid w:val="00F96306"/>
    <w:rsid w:val="00FA230B"/>
    <w:rsid w:val="00FB0694"/>
    <w:rsid w:val="00FB7077"/>
    <w:rsid w:val="00FD23F4"/>
    <w:rsid w:val="00FD47AB"/>
    <w:rsid w:val="00FE1330"/>
    <w:rsid w:val="00FF06AC"/>
    <w:rsid w:val="00FF50F0"/>
  </w:rsids>
  <m:mathPr>
    <m:mathFont m:val="Cambria Math"/>
    <m:brkBin m:val="before"/>
    <m:brkBinSub m:val="--"/>
    <m:smallFrac m:val="0"/>
    <m:dispDef/>
    <m:lMargin m:val="0"/>
    <m:rMargin m:val="0"/>
    <m:defJc m:val="centerGroup"/>
    <m:wrapIndent m:val="1440"/>
    <m:intLim m:val="subSup"/>
    <m:naryLim m:val="undOvr"/>
  </m:mathPr>
  <w:themeFontLang w:val="el-G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D7A26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3791"/>
    <w:rPr>
      <w:rFonts w:eastAsiaTheme="minorEastAsia"/>
      <w:lang w:eastAsia="el-GR"/>
    </w:rPr>
  </w:style>
  <w:style w:type="paragraph" w:styleId="Heading1">
    <w:name w:val="heading 1"/>
    <w:basedOn w:val="Normal"/>
    <w:next w:val="Normal"/>
    <w:link w:val="Heading1Char"/>
    <w:uiPriority w:val="9"/>
    <w:qFormat/>
    <w:rsid w:val="008D57C2"/>
    <w:pPr>
      <w:numPr>
        <w:numId w:val="1"/>
      </w:num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8D57C2"/>
    <w:pPr>
      <w:numPr>
        <w:ilvl w:val="1"/>
        <w:numId w:val="1"/>
      </w:num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8D57C2"/>
    <w:pPr>
      <w:numPr>
        <w:ilvl w:val="2"/>
        <w:numId w:val="1"/>
      </w:num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8D57C2"/>
    <w:pPr>
      <w:numPr>
        <w:ilvl w:val="3"/>
        <w:numId w:val="1"/>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8D57C2"/>
    <w:pPr>
      <w:numPr>
        <w:ilvl w:val="4"/>
        <w:numId w:val="1"/>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8D57C2"/>
    <w:pPr>
      <w:numPr>
        <w:ilvl w:val="5"/>
        <w:numId w:val="1"/>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8D57C2"/>
    <w:pPr>
      <w:numPr>
        <w:ilvl w:val="6"/>
        <w:numId w:val="1"/>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D57C2"/>
    <w:pPr>
      <w:numPr>
        <w:ilvl w:val="7"/>
        <w:numId w:val="1"/>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8D57C2"/>
    <w:pPr>
      <w:numPr>
        <w:ilvl w:val="8"/>
        <w:numId w:val="1"/>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57C2"/>
    <w:rPr>
      <w:rFonts w:asciiTheme="majorHAnsi" w:eastAsiaTheme="majorEastAsia" w:hAnsiTheme="majorHAnsi" w:cstheme="majorBidi"/>
      <w:b/>
      <w:bCs/>
      <w:sz w:val="28"/>
      <w:szCs w:val="28"/>
      <w:lang w:eastAsia="el-GR"/>
    </w:rPr>
  </w:style>
  <w:style w:type="character" w:customStyle="1" w:styleId="Heading2Char">
    <w:name w:val="Heading 2 Char"/>
    <w:basedOn w:val="DefaultParagraphFont"/>
    <w:link w:val="Heading2"/>
    <w:uiPriority w:val="9"/>
    <w:rsid w:val="008D57C2"/>
    <w:rPr>
      <w:rFonts w:asciiTheme="majorHAnsi" w:eastAsiaTheme="majorEastAsia" w:hAnsiTheme="majorHAnsi" w:cstheme="majorBidi"/>
      <w:b/>
      <w:bCs/>
      <w:sz w:val="26"/>
      <w:szCs w:val="26"/>
      <w:lang w:eastAsia="el-GR"/>
    </w:rPr>
  </w:style>
  <w:style w:type="character" w:customStyle="1" w:styleId="Heading3Char">
    <w:name w:val="Heading 3 Char"/>
    <w:basedOn w:val="DefaultParagraphFont"/>
    <w:link w:val="Heading3"/>
    <w:uiPriority w:val="9"/>
    <w:rsid w:val="008D57C2"/>
    <w:rPr>
      <w:rFonts w:asciiTheme="majorHAnsi" w:eastAsiaTheme="majorEastAsia" w:hAnsiTheme="majorHAnsi" w:cstheme="majorBidi"/>
      <w:b/>
      <w:bCs/>
      <w:lang w:eastAsia="el-GR"/>
    </w:rPr>
  </w:style>
  <w:style w:type="character" w:customStyle="1" w:styleId="Heading4Char">
    <w:name w:val="Heading 4 Char"/>
    <w:basedOn w:val="DefaultParagraphFont"/>
    <w:link w:val="Heading4"/>
    <w:uiPriority w:val="9"/>
    <w:rsid w:val="008D57C2"/>
    <w:rPr>
      <w:rFonts w:asciiTheme="majorHAnsi" w:eastAsiaTheme="majorEastAsia" w:hAnsiTheme="majorHAnsi" w:cstheme="majorBidi"/>
      <w:b/>
      <w:bCs/>
      <w:i/>
      <w:iCs/>
      <w:lang w:eastAsia="el-GR"/>
    </w:rPr>
  </w:style>
  <w:style w:type="character" w:customStyle="1" w:styleId="Heading5Char">
    <w:name w:val="Heading 5 Char"/>
    <w:basedOn w:val="DefaultParagraphFont"/>
    <w:link w:val="Heading5"/>
    <w:uiPriority w:val="9"/>
    <w:semiHidden/>
    <w:rsid w:val="008D57C2"/>
    <w:rPr>
      <w:rFonts w:asciiTheme="majorHAnsi" w:eastAsiaTheme="majorEastAsia" w:hAnsiTheme="majorHAnsi" w:cstheme="majorBidi"/>
      <w:b/>
      <w:bCs/>
      <w:color w:val="7F7F7F" w:themeColor="text1" w:themeTint="80"/>
      <w:lang w:eastAsia="el-GR"/>
    </w:rPr>
  </w:style>
  <w:style w:type="character" w:customStyle="1" w:styleId="Heading6Char">
    <w:name w:val="Heading 6 Char"/>
    <w:basedOn w:val="DefaultParagraphFont"/>
    <w:link w:val="Heading6"/>
    <w:uiPriority w:val="9"/>
    <w:semiHidden/>
    <w:rsid w:val="008D57C2"/>
    <w:rPr>
      <w:rFonts w:asciiTheme="majorHAnsi" w:eastAsiaTheme="majorEastAsia" w:hAnsiTheme="majorHAnsi" w:cstheme="majorBidi"/>
      <w:b/>
      <w:bCs/>
      <w:i/>
      <w:iCs/>
      <w:color w:val="7F7F7F" w:themeColor="text1" w:themeTint="80"/>
      <w:lang w:eastAsia="el-GR"/>
    </w:rPr>
  </w:style>
  <w:style w:type="character" w:customStyle="1" w:styleId="Heading7Char">
    <w:name w:val="Heading 7 Char"/>
    <w:basedOn w:val="DefaultParagraphFont"/>
    <w:link w:val="Heading7"/>
    <w:uiPriority w:val="9"/>
    <w:semiHidden/>
    <w:rsid w:val="008D57C2"/>
    <w:rPr>
      <w:rFonts w:asciiTheme="majorHAnsi" w:eastAsiaTheme="majorEastAsia" w:hAnsiTheme="majorHAnsi" w:cstheme="majorBidi"/>
      <w:i/>
      <w:iCs/>
      <w:lang w:eastAsia="el-GR"/>
    </w:rPr>
  </w:style>
  <w:style w:type="character" w:customStyle="1" w:styleId="Heading8Char">
    <w:name w:val="Heading 8 Char"/>
    <w:basedOn w:val="DefaultParagraphFont"/>
    <w:link w:val="Heading8"/>
    <w:uiPriority w:val="9"/>
    <w:semiHidden/>
    <w:rsid w:val="008D57C2"/>
    <w:rPr>
      <w:rFonts w:asciiTheme="majorHAnsi" w:eastAsiaTheme="majorEastAsia" w:hAnsiTheme="majorHAnsi" w:cstheme="majorBidi"/>
      <w:sz w:val="20"/>
      <w:szCs w:val="20"/>
      <w:lang w:eastAsia="el-GR"/>
    </w:rPr>
  </w:style>
  <w:style w:type="character" w:customStyle="1" w:styleId="Heading9Char">
    <w:name w:val="Heading 9 Char"/>
    <w:basedOn w:val="DefaultParagraphFont"/>
    <w:link w:val="Heading9"/>
    <w:uiPriority w:val="9"/>
    <w:semiHidden/>
    <w:rsid w:val="008D57C2"/>
    <w:rPr>
      <w:rFonts w:asciiTheme="majorHAnsi" w:eastAsiaTheme="majorEastAsia" w:hAnsiTheme="majorHAnsi" w:cstheme="majorBidi"/>
      <w:i/>
      <w:iCs/>
      <w:spacing w:val="5"/>
      <w:sz w:val="20"/>
      <w:szCs w:val="20"/>
      <w:lang w:eastAsia="el-GR"/>
    </w:rPr>
  </w:style>
  <w:style w:type="paragraph" w:styleId="Title">
    <w:name w:val="Title"/>
    <w:basedOn w:val="Normal"/>
    <w:next w:val="Normal"/>
    <w:link w:val="TitleChar"/>
    <w:uiPriority w:val="10"/>
    <w:qFormat/>
    <w:rsid w:val="00663791"/>
    <w:pPr>
      <w:spacing w:line="240" w:lineRule="auto"/>
      <w:contextualSpacing/>
      <w:jc w:val="center"/>
    </w:pPr>
    <w:rPr>
      <w:rFonts w:asciiTheme="majorHAnsi" w:eastAsiaTheme="majorEastAsia" w:hAnsiTheme="majorHAnsi" w:cstheme="majorBidi"/>
      <w:b/>
      <w:spacing w:val="5"/>
      <w:sz w:val="36"/>
      <w:szCs w:val="52"/>
      <w:lang w:eastAsia="en-US"/>
    </w:rPr>
  </w:style>
  <w:style w:type="character" w:customStyle="1" w:styleId="TitleChar">
    <w:name w:val="Title Char"/>
    <w:basedOn w:val="DefaultParagraphFont"/>
    <w:link w:val="Title"/>
    <w:uiPriority w:val="10"/>
    <w:rsid w:val="00663791"/>
    <w:rPr>
      <w:rFonts w:asciiTheme="majorHAnsi" w:eastAsiaTheme="majorEastAsia" w:hAnsiTheme="majorHAnsi" w:cstheme="majorBidi"/>
      <w:b/>
      <w:spacing w:val="5"/>
      <w:sz w:val="36"/>
      <w:szCs w:val="52"/>
    </w:rPr>
  </w:style>
  <w:style w:type="paragraph" w:styleId="Subtitle">
    <w:name w:val="Subtitle"/>
    <w:basedOn w:val="Normal"/>
    <w:next w:val="Normal"/>
    <w:link w:val="SubtitleChar"/>
    <w:uiPriority w:val="11"/>
    <w:qFormat/>
    <w:rsid w:val="008D57C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8D57C2"/>
    <w:rPr>
      <w:rFonts w:asciiTheme="majorHAnsi" w:eastAsiaTheme="majorEastAsia" w:hAnsiTheme="majorHAnsi" w:cstheme="majorBidi"/>
      <w:i/>
      <w:iCs/>
      <w:spacing w:val="13"/>
      <w:sz w:val="24"/>
      <w:szCs w:val="24"/>
    </w:rPr>
  </w:style>
  <w:style w:type="character" w:styleId="Strong">
    <w:name w:val="Strong"/>
    <w:qFormat/>
    <w:rsid w:val="008D57C2"/>
    <w:rPr>
      <w:b/>
      <w:bCs/>
    </w:rPr>
  </w:style>
  <w:style w:type="character" w:styleId="Emphasis">
    <w:name w:val="Emphasis"/>
    <w:qFormat/>
    <w:rsid w:val="008D57C2"/>
    <w:rPr>
      <w:b/>
      <w:bCs/>
      <w:i/>
      <w:iCs/>
      <w:spacing w:val="10"/>
      <w:bdr w:val="none" w:sz="0" w:space="0" w:color="auto"/>
      <w:shd w:val="clear" w:color="auto" w:fill="auto"/>
    </w:rPr>
  </w:style>
  <w:style w:type="paragraph" w:styleId="NoSpacing">
    <w:name w:val="No Spacing"/>
    <w:basedOn w:val="Normal"/>
    <w:link w:val="NoSpacingChar"/>
    <w:uiPriority w:val="1"/>
    <w:qFormat/>
    <w:rsid w:val="00663791"/>
    <w:pPr>
      <w:spacing w:after="0" w:line="240" w:lineRule="auto"/>
    </w:pPr>
    <w:rPr>
      <w:rFonts w:eastAsiaTheme="minorHAnsi"/>
      <w:sz w:val="20"/>
      <w:lang w:eastAsia="en-US"/>
    </w:rPr>
  </w:style>
  <w:style w:type="character" w:customStyle="1" w:styleId="NoSpacingChar">
    <w:name w:val="No Spacing Char"/>
    <w:basedOn w:val="DefaultParagraphFont"/>
    <w:link w:val="NoSpacing"/>
    <w:uiPriority w:val="1"/>
    <w:rsid w:val="00663791"/>
    <w:rPr>
      <w:sz w:val="20"/>
    </w:rPr>
  </w:style>
  <w:style w:type="paragraph" w:styleId="ListParagraph">
    <w:name w:val="List Paragraph"/>
    <w:basedOn w:val="Normal"/>
    <w:uiPriority w:val="34"/>
    <w:qFormat/>
    <w:rsid w:val="008D57C2"/>
    <w:pPr>
      <w:ind w:left="720"/>
      <w:contextualSpacing/>
    </w:pPr>
  </w:style>
  <w:style w:type="paragraph" w:styleId="Quote">
    <w:name w:val="Quote"/>
    <w:basedOn w:val="Normal"/>
    <w:next w:val="Normal"/>
    <w:link w:val="QuoteChar"/>
    <w:uiPriority w:val="29"/>
    <w:qFormat/>
    <w:rsid w:val="008D57C2"/>
    <w:pPr>
      <w:spacing w:before="200" w:after="0"/>
      <w:ind w:left="360" w:right="360"/>
    </w:pPr>
    <w:rPr>
      <w:i/>
      <w:iCs/>
    </w:rPr>
  </w:style>
  <w:style w:type="character" w:customStyle="1" w:styleId="QuoteChar">
    <w:name w:val="Quote Char"/>
    <w:basedOn w:val="DefaultParagraphFont"/>
    <w:link w:val="Quote"/>
    <w:uiPriority w:val="29"/>
    <w:rsid w:val="008D57C2"/>
    <w:rPr>
      <w:i/>
      <w:iCs/>
    </w:rPr>
  </w:style>
  <w:style w:type="paragraph" w:styleId="IntenseQuote">
    <w:name w:val="Intense Quote"/>
    <w:basedOn w:val="Normal"/>
    <w:next w:val="Normal"/>
    <w:link w:val="IntenseQuoteChar"/>
    <w:uiPriority w:val="30"/>
    <w:qFormat/>
    <w:rsid w:val="008D57C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8D57C2"/>
    <w:rPr>
      <w:b/>
      <w:bCs/>
      <w:i/>
      <w:iCs/>
    </w:rPr>
  </w:style>
  <w:style w:type="character" w:styleId="SubtleEmphasis">
    <w:name w:val="Subtle Emphasis"/>
    <w:uiPriority w:val="19"/>
    <w:qFormat/>
    <w:rsid w:val="008D57C2"/>
    <w:rPr>
      <w:i/>
      <w:iCs/>
    </w:rPr>
  </w:style>
  <w:style w:type="character" w:styleId="IntenseEmphasis">
    <w:name w:val="Intense Emphasis"/>
    <w:uiPriority w:val="21"/>
    <w:qFormat/>
    <w:rsid w:val="008D57C2"/>
    <w:rPr>
      <w:b/>
      <w:bCs/>
    </w:rPr>
  </w:style>
  <w:style w:type="character" w:styleId="SubtleReference">
    <w:name w:val="Subtle Reference"/>
    <w:uiPriority w:val="31"/>
    <w:qFormat/>
    <w:rsid w:val="008D57C2"/>
    <w:rPr>
      <w:smallCaps/>
    </w:rPr>
  </w:style>
  <w:style w:type="character" w:styleId="IntenseReference">
    <w:name w:val="Intense Reference"/>
    <w:uiPriority w:val="32"/>
    <w:qFormat/>
    <w:rsid w:val="008D57C2"/>
    <w:rPr>
      <w:smallCaps/>
      <w:spacing w:val="5"/>
      <w:u w:val="single"/>
    </w:rPr>
  </w:style>
  <w:style w:type="character" w:styleId="BookTitle">
    <w:name w:val="Book Title"/>
    <w:uiPriority w:val="33"/>
    <w:qFormat/>
    <w:rsid w:val="008D57C2"/>
    <w:rPr>
      <w:i/>
      <w:iCs/>
      <w:smallCaps/>
      <w:spacing w:val="5"/>
    </w:rPr>
  </w:style>
  <w:style w:type="paragraph" w:styleId="TOCHeading">
    <w:name w:val="TOC Heading"/>
    <w:basedOn w:val="Heading1"/>
    <w:next w:val="Normal"/>
    <w:uiPriority w:val="39"/>
    <w:semiHidden/>
    <w:unhideWhenUsed/>
    <w:qFormat/>
    <w:rsid w:val="008D57C2"/>
    <w:pPr>
      <w:numPr>
        <w:numId w:val="0"/>
      </w:numPr>
      <w:outlineLvl w:val="9"/>
    </w:pPr>
  </w:style>
  <w:style w:type="paragraph" w:styleId="BalloonText">
    <w:name w:val="Balloon Text"/>
    <w:basedOn w:val="Normal"/>
    <w:link w:val="BalloonTextChar"/>
    <w:uiPriority w:val="99"/>
    <w:semiHidden/>
    <w:unhideWhenUsed/>
    <w:rsid w:val="00E02C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2C38"/>
    <w:rPr>
      <w:rFonts w:ascii="Tahoma" w:eastAsiaTheme="minorEastAsia" w:hAnsi="Tahoma" w:cs="Tahoma"/>
      <w:sz w:val="16"/>
      <w:szCs w:val="16"/>
      <w:lang w:eastAsia="el-GR"/>
    </w:rPr>
  </w:style>
  <w:style w:type="table" w:styleId="TableGrid">
    <w:name w:val="Table Grid"/>
    <w:basedOn w:val="TableNormal"/>
    <w:uiPriority w:val="59"/>
    <w:rsid w:val="00936ACC"/>
    <w:pPr>
      <w:spacing w:after="0" w:line="240" w:lineRule="auto"/>
    </w:pPr>
    <w:rPr>
      <w:rFonts w:eastAsiaTheme="minorEastAsia"/>
      <w:lang w:eastAsia="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36ACC"/>
    <w:pPr>
      <w:tabs>
        <w:tab w:val="center" w:pos="4153"/>
        <w:tab w:val="right" w:pos="8306"/>
      </w:tabs>
      <w:spacing w:after="0" w:line="240" w:lineRule="auto"/>
    </w:pPr>
  </w:style>
  <w:style w:type="character" w:customStyle="1" w:styleId="HeaderChar">
    <w:name w:val="Header Char"/>
    <w:basedOn w:val="DefaultParagraphFont"/>
    <w:link w:val="Header"/>
    <w:uiPriority w:val="99"/>
    <w:rsid w:val="00936ACC"/>
    <w:rPr>
      <w:rFonts w:eastAsiaTheme="minorEastAsia"/>
      <w:lang w:eastAsia="el-GR"/>
    </w:rPr>
  </w:style>
  <w:style w:type="paragraph" w:styleId="Footer">
    <w:name w:val="footer"/>
    <w:basedOn w:val="Normal"/>
    <w:link w:val="FooterChar"/>
    <w:uiPriority w:val="99"/>
    <w:unhideWhenUsed/>
    <w:rsid w:val="00936ACC"/>
    <w:pPr>
      <w:tabs>
        <w:tab w:val="center" w:pos="4153"/>
        <w:tab w:val="right" w:pos="8306"/>
      </w:tabs>
      <w:spacing w:after="0" w:line="240" w:lineRule="auto"/>
    </w:pPr>
  </w:style>
  <w:style w:type="character" w:customStyle="1" w:styleId="FooterChar">
    <w:name w:val="Footer Char"/>
    <w:basedOn w:val="DefaultParagraphFont"/>
    <w:link w:val="Footer"/>
    <w:uiPriority w:val="99"/>
    <w:rsid w:val="00936ACC"/>
    <w:rPr>
      <w:rFonts w:eastAsiaTheme="minorEastAsia"/>
      <w:lang w:eastAsia="el-GR"/>
    </w:rPr>
  </w:style>
  <w:style w:type="character" w:styleId="Hyperlink">
    <w:name w:val="Hyperlink"/>
    <w:basedOn w:val="DefaultParagraphFont"/>
    <w:uiPriority w:val="99"/>
    <w:unhideWhenUsed/>
    <w:rsid w:val="007F1E1A"/>
    <w:rPr>
      <w:color w:val="0000FF" w:themeColor="hyperlink"/>
      <w:u w:val="single"/>
    </w:rPr>
  </w:style>
  <w:style w:type="character" w:styleId="FollowedHyperlink">
    <w:name w:val="FollowedHyperlink"/>
    <w:basedOn w:val="DefaultParagraphFont"/>
    <w:uiPriority w:val="99"/>
    <w:semiHidden/>
    <w:unhideWhenUsed/>
    <w:rsid w:val="007F1E1A"/>
    <w:rPr>
      <w:color w:val="800080" w:themeColor="followedHyperlink"/>
      <w:u w:val="single"/>
    </w:rPr>
  </w:style>
  <w:style w:type="paragraph" w:styleId="TOC2">
    <w:name w:val="toc 2"/>
    <w:basedOn w:val="Normal"/>
    <w:next w:val="Normal"/>
    <w:autoRedefine/>
    <w:uiPriority w:val="39"/>
    <w:unhideWhenUsed/>
    <w:rsid w:val="00E74B63"/>
    <w:pPr>
      <w:spacing w:after="100"/>
      <w:ind w:left="220"/>
    </w:pPr>
  </w:style>
  <w:style w:type="paragraph" w:styleId="TOC3">
    <w:name w:val="toc 3"/>
    <w:basedOn w:val="Normal"/>
    <w:next w:val="Normal"/>
    <w:autoRedefine/>
    <w:uiPriority w:val="39"/>
    <w:unhideWhenUsed/>
    <w:rsid w:val="00E74B63"/>
    <w:pPr>
      <w:spacing w:after="100"/>
      <w:ind w:left="440"/>
    </w:pPr>
  </w:style>
  <w:style w:type="paragraph" w:styleId="TOC1">
    <w:name w:val="toc 1"/>
    <w:basedOn w:val="Normal"/>
    <w:next w:val="Normal"/>
    <w:autoRedefine/>
    <w:uiPriority w:val="39"/>
    <w:unhideWhenUsed/>
    <w:rsid w:val="00E74B63"/>
    <w:pPr>
      <w:spacing w:after="100"/>
    </w:pPr>
    <w:rPr>
      <w:rFonts w:ascii="Arial" w:hAnsi="Arial"/>
      <w:lang w:val="en-US" w:eastAsia="en-US" w:bidi="en-US"/>
    </w:rPr>
  </w:style>
  <w:style w:type="paragraph" w:styleId="TOC4">
    <w:name w:val="toc 4"/>
    <w:basedOn w:val="Normal"/>
    <w:next w:val="Normal"/>
    <w:autoRedefine/>
    <w:uiPriority w:val="39"/>
    <w:unhideWhenUsed/>
    <w:rsid w:val="00E74B63"/>
    <w:pPr>
      <w:spacing w:after="100"/>
      <w:ind w:left="660"/>
    </w:pPr>
    <w:rPr>
      <w:rFonts w:ascii="Arial" w:hAnsi="Arial"/>
      <w:lang w:val="en-US" w:eastAsia="en-US" w:bidi="en-US"/>
    </w:rPr>
  </w:style>
  <w:style w:type="paragraph" w:styleId="TOC5">
    <w:name w:val="toc 5"/>
    <w:basedOn w:val="Normal"/>
    <w:next w:val="Normal"/>
    <w:autoRedefine/>
    <w:uiPriority w:val="39"/>
    <w:unhideWhenUsed/>
    <w:rsid w:val="00E74B63"/>
    <w:pPr>
      <w:spacing w:after="100"/>
      <w:ind w:left="880"/>
    </w:pPr>
    <w:rPr>
      <w:rFonts w:ascii="Arial" w:hAnsi="Arial"/>
      <w:lang w:val="en-US" w:eastAsia="en-US" w:bidi="en-US"/>
    </w:rPr>
  </w:style>
  <w:style w:type="table" w:customStyle="1" w:styleId="1">
    <w:name w:val="Πλέγμα πίνακα1"/>
    <w:basedOn w:val="TableNormal"/>
    <w:next w:val="TableGrid"/>
    <w:uiPriority w:val="59"/>
    <w:rsid w:val="004E5677"/>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xt">
    <w:name w:val="txt"/>
    <w:rsid w:val="00C8390E"/>
  </w:style>
  <w:style w:type="paragraph" w:styleId="BodyText">
    <w:name w:val="Body Text"/>
    <w:basedOn w:val="Normal"/>
    <w:link w:val="BodyTextChar"/>
    <w:rsid w:val="001B3EE9"/>
    <w:pPr>
      <w:suppressAutoHyphens/>
      <w:spacing w:after="120" w:line="240" w:lineRule="auto"/>
    </w:pPr>
    <w:rPr>
      <w:rFonts w:ascii="Times New Roman" w:eastAsia="Times New Roman" w:hAnsi="Times New Roman" w:cs="Times New Roman"/>
      <w:sz w:val="24"/>
      <w:szCs w:val="24"/>
      <w:lang w:eastAsia="ar-SA"/>
    </w:rPr>
  </w:style>
  <w:style w:type="character" w:customStyle="1" w:styleId="BodyTextChar">
    <w:name w:val="Body Text Char"/>
    <w:basedOn w:val="DefaultParagraphFont"/>
    <w:link w:val="BodyText"/>
    <w:rsid w:val="001B3EE9"/>
    <w:rPr>
      <w:rFonts w:ascii="Times New Roman" w:eastAsia="Times New Roman" w:hAnsi="Times New Roman" w:cs="Times New Roman"/>
      <w:sz w:val="24"/>
      <w:szCs w:val="24"/>
      <w:lang w:eastAsia="ar-SA"/>
    </w:rPr>
  </w:style>
  <w:style w:type="paragraph" w:customStyle="1" w:styleId="a">
    <w:name w:val="Περιεχόμενα πίνακα"/>
    <w:basedOn w:val="Normal"/>
    <w:rsid w:val="001B3EE9"/>
    <w:pPr>
      <w:suppressLineNumbers/>
      <w:suppressAutoHyphens/>
      <w:spacing w:after="0" w:line="480" w:lineRule="auto"/>
      <w:ind w:firstLine="432"/>
      <w:jc w:val="both"/>
    </w:pPr>
    <w:rPr>
      <w:rFonts w:ascii="Times New Roman" w:eastAsia="Times New Roman" w:hAnsi="Times New Roman" w:cs="Times New Roman"/>
      <w:szCs w:val="20"/>
      <w:lang w:eastAsia="ar-SA"/>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3791"/>
    <w:rPr>
      <w:rFonts w:eastAsiaTheme="minorEastAsia"/>
      <w:lang w:eastAsia="el-GR"/>
    </w:rPr>
  </w:style>
  <w:style w:type="paragraph" w:styleId="Heading1">
    <w:name w:val="heading 1"/>
    <w:basedOn w:val="Normal"/>
    <w:next w:val="Normal"/>
    <w:link w:val="Heading1Char"/>
    <w:uiPriority w:val="9"/>
    <w:qFormat/>
    <w:rsid w:val="008D57C2"/>
    <w:pPr>
      <w:numPr>
        <w:numId w:val="1"/>
      </w:num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8D57C2"/>
    <w:pPr>
      <w:numPr>
        <w:ilvl w:val="1"/>
        <w:numId w:val="1"/>
      </w:num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8D57C2"/>
    <w:pPr>
      <w:numPr>
        <w:ilvl w:val="2"/>
        <w:numId w:val="1"/>
      </w:num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8D57C2"/>
    <w:pPr>
      <w:numPr>
        <w:ilvl w:val="3"/>
        <w:numId w:val="1"/>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8D57C2"/>
    <w:pPr>
      <w:numPr>
        <w:ilvl w:val="4"/>
        <w:numId w:val="1"/>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8D57C2"/>
    <w:pPr>
      <w:numPr>
        <w:ilvl w:val="5"/>
        <w:numId w:val="1"/>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8D57C2"/>
    <w:pPr>
      <w:numPr>
        <w:ilvl w:val="6"/>
        <w:numId w:val="1"/>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D57C2"/>
    <w:pPr>
      <w:numPr>
        <w:ilvl w:val="7"/>
        <w:numId w:val="1"/>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8D57C2"/>
    <w:pPr>
      <w:numPr>
        <w:ilvl w:val="8"/>
        <w:numId w:val="1"/>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57C2"/>
    <w:rPr>
      <w:rFonts w:asciiTheme="majorHAnsi" w:eastAsiaTheme="majorEastAsia" w:hAnsiTheme="majorHAnsi" w:cstheme="majorBidi"/>
      <w:b/>
      <w:bCs/>
      <w:sz w:val="28"/>
      <w:szCs w:val="28"/>
      <w:lang w:eastAsia="el-GR"/>
    </w:rPr>
  </w:style>
  <w:style w:type="character" w:customStyle="1" w:styleId="Heading2Char">
    <w:name w:val="Heading 2 Char"/>
    <w:basedOn w:val="DefaultParagraphFont"/>
    <w:link w:val="Heading2"/>
    <w:uiPriority w:val="9"/>
    <w:rsid w:val="008D57C2"/>
    <w:rPr>
      <w:rFonts w:asciiTheme="majorHAnsi" w:eastAsiaTheme="majorEastAsia" w:hAnsiTheme="majorHAnsi" w:cstheme="majorBidi"/>
      <w:b/>
      <w:bCs/>
      <w:sz w:val="26"/>
      <w:szCs w:val="26"/>
      <w:lang w:eastAsia="el-GR"/>
    </w:rPr>
  </w:style>
  <w:style w:type="character" w:customStyle="1" w:styleId="Heading3Char">
    <w:name w:val="Heading 3 Char"/>
    <w:basedOn w:val="DefaultParagraphFont"/>
    <w:link w:val="Heading3"/>
    <w:uiPriority w:val="9"/>
    <w:rsid w:val="008D57C2"/>
    <w:rPr>
      <w:rFonts w:asciiTheme="majorHAnsi" w:eastAsiaTheme="majorEastAsia" w:hAnsiTheme="majorHAnsi" w:cstheme="majorBidi"/>
      <w:b/>
      <w:bCs/>
      <w:lang w:eastAsia="el-GR"/>
    </w:rPr>
  </w:style>
  <w:style w:type="character" w:customStyle="1" w:styleId="Heading4Char">
    <w:name w:val="Heading 4 Char"/>
    <w:basedOn w:val="DefaultParagraphFont"/>
    <w:link w:val="Heading4"/>
    <w:uiPriority w:val="9"/>
    <w:rsid w:val="008D57C2"/>
    <w:rPr>
      <w:rFonts w:asciiTheme="majorHAnsi" w:eastAsiaTheme="majorEastAsia" w:hAnsiTheme="majorHAnsi" w:cstheme="majorBidi"/>
      <w:b/>
      <w:bCs/>
      <w:i/>
      <w:iCs/>
      <w:lang w:eastAsia="el-GR"/>
    </w:rPr>
  </w:style>
  <w:style w:type="character" w:customStyle="1" w:styleId="Heading5Char">
    <w:name w:val="Heading 5 Char"/>
    <w:basedOn w:val="DefaultParagraphFont"/>
    <w:link w:val="Heading5"/>
    <w:uiPriority w:val="9"/>
    <w:semiHidden/>
    <w:rsid w:val="008D57C2"/>
    <w:rPr>
      <w:rFonts w:asciiTheme="majorHAnsi" w:eastAsiaTheme="majorEastAsia" w:hAnsiTheme="majorHAnsi" w:cstheme="majorBidi"/>
      <w:b/>
      <w:bCs/>
      <w:color w:val="7F7F7F" w:themeColor="text1" w:themeTint="80"/>
      <w:lang w:eastAsia="el-GR"/>
    </w:rPr>
  </w:style>
  <w:style w:type="character" w:customStyle="1" w:styleId="Heading6Char">
    <w:name w:val="Heading 6 Char"/>
    <w:basedOn w:val="DefaultParagraphFont"/>
    <w:link w:val="Heading6"/>
    <w:uiPriority w:val="9"/>
    <w:semiHidden/>
    <w:rsid w:val="008D57C2"/>
    <w:rPr>
      <w:rFonts w:asciiTheme="majorHAnsi" w:eastAsiaTheme="majorEastAsia" w:hAnsiTheme="majorHAnsi" w:cstheme="majorBidi"/>
      <w:b/>
      <w:bCs/>
      <w:i/>
      <w:iCs/>
      <w:color w:val="7F7F7F" w:themeColor="text1" w:themeTint="80"/>
      <w:lang w:eastAsia="el-GR"/>
    </w:rPr>
  </w:style>
  <w:style w:type="character" w:customStyle="1" w:styleId="Heading7Char">
    <w:name w:val="Heading 7 Char"/>
    <w:basedOn w:val="DefaultParagraphFont"/>
    <w:link w:val="Heading7"/>
    <w:uiPriority w:val="9"/>
    <w:semiHidden/>
    <w:rsid w:val="008D57C2"/>
    <w:rPr>
      <w:rFonts w:asciiTheme="majorHAnsi" w:eastAsiaTheme="majorEastAsia" w:hAnsiTheme="majorHAnsi" w:cstheme="majorBidi"/>
      <w:i/>
      <w:iCs/>
      <w:lang w:eastAsia="el-GR"/>
    </w:rPr>
  </w:style>
  <w:style w:type="character" w:customStyle="1" w:styleId="Heading8Char">
    <w:name w:val="Heading 8 Char"/>
    <w:basedOn w:val="DefaultParagraphFont"/>
    <w:link w:val="Heading8"/>
    <w:uiPriority w:val="9"/>
    <w:semiHidden/>
    <w:rsid w:val="008D57C2"/>
    <w:rPr>
      <w:rFonts w:asciiTheme="majorHAnsi" w:eastAsiaTheme="majorEastAsia" w:hAnsiTheme="majorHAnsi" w:cstheme="majorBidi"/>
      <w:sz w:val="20"/>
      <w:szCs w:val="20"/>
      <w:lang w:eastAsia="el-GR"/>
    </w:rPr>
  </w:style>
  <w:style w:type="character" w:customStyle="1" w:styleId="Heading9Char">
    <w:name w:val="Heading 9 Char"/>
    <w:basedOn w:val="DefaultParagraphFont"/>
    <w:link w:val="Heading9"/>
    <w:uiPriority w:val="9"/>
    <w:semiHidden/>
    <w:rsid w:val="008D57C2"/>
    <w:rPr>
      <w:rFonts w:asciiTheme="majorHAnsi" w:eastAsiaTheme="majorEastAsia" w:hAnsiTheme="majorHAnsi" w:cstheme="majorBidi"/>
      <w:i/>
      <w:iCs/>
      <w:spacing w:val="5"/>
      <w:sz w:val="20"/>
      <w:szCs w:val="20"/>
      <w:lang w:eastAsia="el-GR"/>
    </w:rPr>
  </w:style>
  <w:style w:type="paragraph" w:styleId="Title">
    <w:name w:val="Title"/>
    <w:basedOn w:val="Normal"/>
    <w:next w:val="Normal"/>
    <w:link w:val="TitleChar"/>
    <w:uiPriority w:val="10"/>
    <w:qFormat/>
    <w:rsid w:val="00663791"/>
    <w:pPr>
      <w:spacing w:line="240" w:lineRule="auto"/>
      <w:contextualSpacing/>
      <w:jc w:val="center"/>
    </w:pPr>
    <w:rPr>
      <w:rFonts w:asciiTheme="majorHAnsi" w:eastAsiaTheme="majorEastAsia" w:hAnsiTheme="majorHAnsi" w:cstheme="majorBidi"/>
      <w:b/>
      <w:spacing w:val="5"/>
      <w:sz w:val="36"/>
      <w:szCs w:val="52"/>
      <w:lang w:eastAsia="en-US"/>
    </w:rPr>
  </w:style>
  <w:style w:type="character" w:customStyle="1" w:styleId="TitleChar">
    <w:name w:val="Title Char"/>
    <w:basedOn w:val="DefaultParagraphFont"/>
    <w:link w:val="Title"/>
    <w:uiPriority w:val="10"/>
    <w:rsid w:val="00663791"/>
    <w:rPr>
      <w:rFonts w:asciiTheme="majorHAnsi" w:eastAsiaTheme="majorEastAsia" w:hAnsiTheme="majorHAnsi" w:cstheme="majorBidi"/>
      <w:b/>
      <w:spacing w:val="5"/>
      <w:sz w:val="36"/>
      <w:szCs w:val="52"/>
    </w:rPr>
  </w:style>
  <w:style w:type="paragraph" w:styleId="Subtitle">
    <w:name w:val="Subtitle"/>
    <w:basedOn w:val="Normal"/>
    <w:next w:val="Normal"/>
    <w:link w:val="SubtitleChar"/>
    <w:uiPriority w:val="11"/>
    <w:qFormat/>
    <w:rsid w:val="008D57C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8D57C2"/>
    <w:rPr>
      <w:rFonts w:asciiTheme="majorHAnsi" w:eastAsiaTheme="majorEastAsia" w:hAnsiTheme="majorHAnsi" w:cstheme="majorBidi"/>
      <w:i/>
      <w:iCs/>
      <w:spacing w:val="13"/>
      <w:sz w:val="24"/>
      <w:szCs w:val="24"/>
    </w:rPr>
  </w:style>
  <w:style w:type="character" w:styleId="Strong">
    <w:name w:val="Strong"/>
    <w:qFormat/>
    <w:rsid w:val="008D57C2"/>
    <w:rPr>
      <w:b/>
      <w:bCs/>
    </w:rPr>
  </w:style>
  <w:style w:type="character" w:styleId="Emphasis">
    <w:name w:val="Emphasis"/>
    <w:qFormat/>
    <w:rsid w:val="008D57C2"/>
    <w:rPr>
      <w:b/>
      <w:bCs/>
      <w:i/>
      <w:iCs/>
      <w:spacing w:val="10"/>
      <w:bdr w:val="none" w:sz="0" w:space="0" w:color="auto"/>
      <w:shd w:val="clear" w:color="auto" w:fill="auto"/>
    </w:rPr>
  </w:style>
  <w:style w:type="paragraph" w:styleId="NoSpacing">
    <w:name w:val="No Spacing"/>
    <w:basedOn w:val="Normal"/>
    <w:link w:val="NoSpacingChar"/>
    <w:uiPriority w:val="1"/>
    <w:qFormat/>
    <w:rsid w:val="00663791"/>
    <w:pPr>
      <w:spacing w:after="0" w:line="240" w:lineRule="auto"/>
    </w:pPr>
    <w:rPr>
      <w:rFonts w:eastAsiaTheme="minorHAnsi"/>
      <w:sz w:val="20"/>
      <w:lang w:eastAsia="en-US"/>
    </w:rPr>
  </w:style>
  <w:style w:type="character" w:customStyle="1" w:styleId="NoSpacingChar">
    <w:name w:val="No Spacing Char"/>
    <w:basedOn w:val="DefaultParagraphFont"/>
    <w:link w:val="NoSpacing"/>
    <w:uiPriority w:val="1"/>
    <w:rsid w:val="00663791"/>
    <w:rPr>
      <w:sz w:val="20"/>
    </w:rPr>
  </w:style>
  <w:style w:type="paragraph" w:styleId="ListParagraph">
    <w:name w:val="List Paragraph"/>
    <w:basedOn w:val="Normal"/>
    <w:uiPriority w:val="34"/>
    <w:qFormat/>
    <w:rsid w:val="008D57C2"/>
    <w:pPr>
      <w:ind w:left="720"/>
      <w:contextualSpacing/>
    </w:pPr>
  </w:style>
  <w:style w:type="paragraph" w:styleId="Quote">
    <w:name w:val="Quote"/>
    <w:basedOn w:val="Normal"/>
    <w:next w:val="Normal"/>
    <w:link w:val="QuoteChar"/>
    <w:uiPriority w:val="29"/>
    <w:qFormat/>
    <w:rsid w:val="008D57C2"/>
    <w:pPr>
      <w:spacing w:before="200" w:after="0"/>
      <w:ind w:left="360" w:right="360"/>
    </w:pPr>
    <w:rPr>
      <w:i/>
      <w:iCs/>
    </w:rPr>
  </w:style>
  <w:style w:type="character" w:customStyle="1" w:styleId="QuoteChar">
    <w:name w:val="Quote Char"/>
    <w:basedOn w:val="DefaultParagraphFont"/>
    <w:link w:val="Quote"/>
    <w:uiPriority w:val="29"/>
    <w:rsid w:val="008D57C2"/>
    <w:rPr>
      <w:i/>
      <w:iCs/>
    </w:rPr>
  </w:style>
  <w:style w:type="paragraph" w:styleId="IntenseQuote">
    <w:name w:val="Intense Quote"/>
    <w:basedOn w:val="Normal"/>
    <w:next w:val="Normal"/>
    <w:link w:val="IntenseQuoteChar"/>
    <w:uiPriority w:val="30"/>
    <w:qFormat/>
    <w:rsid w:val="008D57C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8D57C2"/>
    <w:rPr>
      <w:b/>
      <w:bCs/>
      <w:i/>
      <w:iCs/>
    </w:rPr>
  </w:style>
  <w:style w:type="character" w:styleId="SubtleEmphasis">
    <w:name w:val="Subtle Emphasis"/>
    <w:uiPriority w:val="19"/>
    <w:qFormat/>
    <w:rsid w:val="008D57C2"/>
    <w:rPr>
      <w:i/>
      <w:iCs/>
    </w:rPr>
  </w:style>
  <w:style w:type="character" w:styleId="IntenseEmphasis">
    <w:name w:val="Intense Emphasis"/>
    <w:uiPriority w:val="21"/>
    <w:qFormat/>
    <w:rsid w:val="008D57C2"/>
    <w:rPr>
      <w:b/>
      <w:bCs/>
    </w:rPr>
  </w:style>
  <w:style w:type="character" w:styleId="SubtleReference">
    <w:name w:val="Subtle Reference"/>
    <w:uiPriority w:val="31"/>
    <w:qFormat/>
    <w:rsid w:val="008D57C2"/>
    <w:rPr>
      <w:smallCaps/>
    </w:rPr>
  </w:style>
  <w:style w:type="character" w:styleId="IntenseReference">
    <w:name w:val="Intense Reference"/>
    <w:uiPriority w:val="32"/>
    <w:qFormat/>
    <w:rsid w:val="008D57C2"/>
    <w:rPr>
      <w:smallCaps/>
      <w:spacing w:val="5"/>
      <w:u w:val="single"/>
    </w:rPr>
  </w:style>
  <w:style w:type="character" w:styleId="BookTitle">
    <w:name w:val="Book Title"/>
    <w:uiPriority w:val="33"/>
    <w:qFormat/>
    <w:rsid w:val="008D57C2"/>
    <w:rPr>
      <w:i/>
      <w:iCs/>
      <w:smallCaps/>
      <w:spacing w:val="5"/>
    </w:rPr>
  </w:style>
  <w:style w:type="paragraph" w:styleId="TOCHeading">
    <w:name w:val="TOC Heading"/>
    <w:basedOn w:val="Heading1"/>
    <w:next w:val="Normal"/>
    <w:uiPriority w:val="39"/>
    <w:semiHidden/>
    <w:unhideWhenUsed/>
    <w:qFormat/>
    <w:rsid w:val="008D57C2"/>
    <w:pPr>
      <w:numPr>
        <w:numId w:val="0"/>
      </w:numPr>
      <w:outlineLvl w:val="9"/>
    </w:pPr>
  </w:style>
  <w:style w:type="paragraph" w:styleId="BalloonText">
    <w:name w:val="Balloon Text"/>
    <w:basedOn w:val="Normal"/>
    <w:link w:val="BalloonTextChar"/>
    <w:uiPriority w:val="99"/>
    <w:semiHidden/>
    <w:unhideWhenUsed/>
    <w:rsid w:val="00E02C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2C38"/>
    <w:rPr>
      <w:rFonts w:ascii="Tahoma" w:eastAsiaTheme="minorEastAsia" w:hAnsi="Tahoma" w:cs="Tahoma"/>
      <w:sz w:val="16"/>
      <w:szCs w:val="16"/>
      <w:lang w:eastAsia="el-GR"/>
    </w:rPr>
  </w:style>
  <w:style w:type="table" w:styleId="TableGrid">
    <w:name w:val="Table Grid"/>
    <w:basedOn w:val="TableNormal"/>
    <w:uiPriority w:val="59"/>
    <w:rsid w:val="00936ACC"/>
    <w:pPr>
      <w:spacing w:after="0" w:line="240" w:lineRule="auto"/>
    </w:pPr>
    <w:rPr>
      <w:rFonts w:eastAsiaTheme="minorEastAsia"/>
      <w:lang w:eastAsia="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36ACC"/>
    <w:pPr>
      <w:tabs>
        <w:tab w:val="center" w:pos="4153"/>
        <w:tab w:val="right" w:pos="8306"/>
      </w:tabs>
      <w:spacing w:after="0" w:line="240" w:lineRule="auto"/>
    </w:pPr>
  </w:style>
  <w:style w:type="character" w:customStyle="1" w:styleId="HeaderChar">
    <w:name w:val="Header Char"/>
    <w:basedOn w:val="DefaultParagraphFont"/>
    <w:link w:val="Header"/>
    <w:uiPriority w:val="99"/>
    <w:rsid w:val="00936ACC"/>
    <w:rPr>
      <w:rFonts w:eastAsiaTheme="minorEastAsia"/>
      <w:lang w:eastAsia="el-GR"/>
    </w:rPr>
  </w:style>
  <w:style w:type="paragraph" w:styleId="Footer">
    <w:name w:val="footer"/>
    <w:basedOn w:val="Normal"/>
    <w:link w:val="FooterChar"/>
    <w:uiPriority w:val="99"/>
    <w:unhideWhenUsed/>
    <w:rsid w:val="00936ACC"/>
    <w:pPr>
      <w:tabs>
        <w:tab w:val="center" w:pos="4153"/>
        <w:tab w:val="right" w:pos="8306"/>
      </w:tabs>
      <w:spacing w:after="0" w:line="240" w:lineRule="auto"/>
    </w:pPr>
  </w:style>
  <w:style w:type="character" w:customStyle="1" w:styleId="FooterChar">
    <w:name w:val="Footer Char"/>
    <w:basedOn w:val="DefaultParagraphFont"/>
    <w:link w:val="Footer"/>
    <w:uiPriority w:val="99"/>
    <w:rsid w:val="00936ACC"/>
    <w:rPr>
      <w:rFonts w:eastAsiaTheme="minorEastAsia"/>
      <w:lang w:eastAsia="el-GR"/>
    </w:rPr>
  </w:style>
  <w:style w:type="character" w:styleId="Hyperlink">
    <w:name w:val="Hyperlink"/>
    <w:basedOn w:val="DefaultParagraphFont"/>
    <w:uiPriority w:val="99"/>
    <w:unhideWhenUsed/>
    <w:rsid w:val="007F1E1A"/>
    <w:rPr>
      <w:color w:val="0000FF" w:themeColor="hyperlink"/>
      <w:u w:val="single"/>
    </w:rPr>
  </w:style>
  <w:style w:type="character" w:styleId="FollowedHyperlink">
    <w:name w:val="FollowedHyperlink"/>
    <w:basedOn w:val="DefaultParagraphFont"/>
    <w:uiPriority w:val="99"/>
    <w:semiHidden/>
    <w:unhideWhenUsed/>
    <w:rsid w:val="007F1E1A"/>
    <w:rPr>
      <w:color w:val="800080" w:themeColor="followedHyperlink"/>
      <w:u w:val="single"/>
    </w:rPr>
  </w:style>
  <w:style w:type="paragraph" w:styleId="TOC2">
    <w:name w:val="toc 2"/>
    <w:basedOn w:val="Normal"/>
    <w:next w:val="Normal"/>
    <w:autoRedefine/>
    <w:uiPriority w:val="39"/>
    <w:unhideWhenUsed/>
    <w:rsid w:val="00E74B63"/>
    <w:pPr>
      <w:spacing w:after="100"/>
      <w:ind w:left="220"/>
    </w:pPr>
  </w:style>
  <w:style w:type="paragraph" w:styleId="TOC3">
    <w:name w:val="toc 3"/>
    <w:basedOn w:val="Normal"/>
    <w:next w:val="Normal"/>
    <w:autoRedefine/>
    <w:uiPriority w:val="39"/>
    <w:unhideWhenUsed/>
    <w:rsid w:val="00E74B63"/>
    <w:pPr>
      <w:spacing w:after="100"/>
      <w:ind w:left="440"/>
    </w:pPr>
  </w:style>
  <w:style w:type="paragraph" w:styleId="TOC1">
    <w:name w:val="toc 1"/>
    <w:basedOn w:val="Normal"/>
    <w:next w:val="Normal"/>
    <w:autoRedefine/>
    <w:uiPriority w:val="39"/>
    <w:unhideWhenUsed/>
    <w:rsid w:val="00E74B63"/>
    <w:pPr>
      <w:spacing w:after="100"/>
    </w:pPr>
    <w:rPr>
      <w:rFonts w:ascii="Arial" w:hAnsi="Arial"/>
      <w:lang w:val="en-US" w:eastAsia="en-US" w:bidi="en-US"/>
    </w:rPr>
  </w:style>
  <w:style w:type="paragraph" w:styleId="TOC4">
    <w:name w:val="toc 4"/>
    <w:basedOn w:val="Normal"/>
    <w:next w:val="Normal"/>
    <w:autoRedefine/>
    <w:uiPriority w:val="39"/>
    <w:unhideWhenUsed/>
    <w:rsid w:val="00E74B63"/>
    <w:pPr>
      <w:spacing w:after="100"/>
      <w:ind w:left="660"/>
    </w:pPr>
    <w:rPr>
      <w:rFonts w:ascii="Arial" w:hAnsi="Arial"/>
      <w:lang w:val="en-US" w:eastAsia="en-US" w:bidi="en-US"/>
    </w:rPr>
  </w:style>
  <w:style w:type="paragraph" w:styleId="TOC5">
    <w:name w:val="toc 5"/>
    <w:basedOn w:val="Normal"/>
    <w:next w:val="Normal"/>
    <w:autoRedefine/>
    <w:uiPriority w:val="39"/>
    <w:unhideWhenUsed/>
    <w:rsid w:val="00E74B63"/>
    <w:pPr>
      <w:spacing w:after="100"/>
      <w:ind w:left="880"/>
    </w:pPr>
    <w:rPr>
      <w:rFonts w:ascii="Arial" w:hAnsi="Arial"/>
      <w:lang w:val="en-US" w:eastAsia="en-US" w:bidi="en-US"/>
    </w:rPr>
  </w:style>
  <w:style w:type="table" w:customStyle="1" w:styleId="1">
    <w:name w:val="Πλέγμα πίνακα1"/>
    <w:basedOn w:val="TableNormal"/>
    <w:next w:val="TableGrid"/>
    <w:uiPriority w:val="59"/>
    <w:rsid w:val="004E5677"/>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xt">
    <w:name w:val="txt"/>
    <w:rsid w:val="00C8390E"/>
  </w:style>
  <w:style w:type="paragraph" w:styleId="BodyText">
    <w:name w:val="Body Text"/>
    <w:basedOn w:val="Normal"/>
    <w:link w:val="BodyTextChar"/>
    <w:rsid w:val="001B3EE9"/>
    <w:pPr>
      <w:suppressAutoHyphens/>
      <w:spacing w:after="120" w:line="240" w:lineRule="auto"/>
    </w:pPr>
    <w:rPr>
      <w:rFonts w:ascii="Times New Roman" w:eastAsia="Times New Roman" w:hAnsi="Times New Roman" w:cs="Times New Roman"/>
      <w:sz w:val="24"/>
      <w:szCs w:val="24"/>
      <w:lang w:eastAsia="ar-SA"/>
    </w:rPr>
  </w:style>
  <w:style w:type="character" w:customStyle="1" w:styleId="BodyTextChar">
    <w:name w:val="Body Text Char"/>
    <w:basedOn w:val="DefaultParagraphFont"/>
    <w:link w:val="BodyText"/>
    <w:rsid w:val="001B3EE9"/>
    <w:rPr>
      <w:rFonts w:ascii="Times New Roman" w:eastAsia="Times New Roman" w:hAnsi="Times New Roman" w:cs="Times New Roman"/>
      <w:sz w:val="24"/>
      <w:szCs w:val="24"/>
      <w:lang w:eastAsia="ar-SA"/>
    </w:rPr>
  </w:style>
  <w:style w:type="paragraph" w:customStyle="1" w:styleId="a">
    <w:name w:val="Περιεχόμενα πίνακα"/>
    <w:basedOn w:val="Normal"/>
    <w:rsid w:val="001B3EE9"/>
    <w:pPr>
      <w:suppressLineNumbers/>
      <w:suppressAutoHyphens/>
      <w:spacing w:after="0" w:line="480" w:lineRule="auto"/>
      <w:ind w:firstLine="432"/>
      <w:jc w:val="both"/>
    </w:pPr>
    <w:rPr>
      <w:rFonts w:ascii="Times New Roman" w:eastAsia="Times New Roman" w:hAnsi="Times New Roman" w:cs="Times New Roman"/>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356963">
      <w:bodyDiv w:val="1"/>
      <w:marLeft w:val="0"/>
      <w:marRight w:val="0"/>
      <w:marTop w:val="0"/>
      <w:marBottom w:val="0"/>
      <w:divBdr>
        <w:top w:val="none" w:sz="0" w:space="0" w:color="auto"/>
        <w:left w:val="none" w:sz="0" w:space="0" w:color="auto"/>
        <w:bottom w:val="none" w:sz="0" w:space="0" w:color="auto"/>
        <w:right w:val="none" w:sz="0" w:space="0" w:color="auto"/>
      </w:divBdr>
      <w:divsChild>
        <w:div w:id="301035851">
          <w:marLeft w:val="547"/>
          <w:marRight w:val="0"/>
          <w:marTop w:val="240"/>
          <w:marBottom w:val="0"/>
          <w:divBdr>
            <w:top w:val="none" w:sz="0" w:space="0" w:color="auto"/>
            <w:left w:val="none" w:sz="0" w:space="0" w:color="auto"/>
            <w:bottom w:val="none" w:sz="0" w:space="0" w:color="auto"/>
            <w:right w:val="none" w:sz="0" w:space="0" w:color="auto"/>
          </w:divBdr>
        </w:div>
        <w:div w:id="1197885339">
          <w:marLeft w:val="547"/>
          <w:marRight w:val="0"/>
          <w:marTop w:val="240"/>
          <w:marBottom w:val="0"/>
          <w:divBdr>
            <w:top w:val="none" w:sz="0" w:space="0" w:color="auto"/>
            <w:left w:val="none" w:sz="0" w:space="0" w:color="auto"/>
            <w:bottom w:val="none" w:sz="0" w:space="0" w:color="auto"/>
            <w:right w:val="none" w:sz="0" w:space="0" w:color="auto"/>
          </w:divBdr>
        </w:div>
        <w:div w:id="743450930">
          <w:marLeft w:val="547"/>
          <w:marRight w:val="0"/>
          <w:marTop w:val="240"/>
          <w:marBottom w:val="0"/>
          <w:divBdr>
            <w:top w:val="none" w:sz="0" w:space="0" w:color="auto"/>
            <w:left w:val="none" w:sz="0" w:space="0" w:color="auto"/>
            <w:bottom w:val="none" w:sz="0" w:space="0" w:color="auto"/>
            <w:right w:val="none" w:sz="0" w:space="0" w:color="auto"/>
          </w:divBdr>
        </w:div>
      </w:divsChild>
    </w:div>
    <w:div w:id="85812166">
      <w:bodyDiv w:val="1"/>
      <w:marLeft w:val="0"/>
      <w:marRight w:val="0"/>
      <w:marTop w:val="0"/>
      <w:marBottom w:val="0"/>
      <w:divBdr>
        <w:top w:val="none" w:sz="0" w:space="0" w:color="auto"/>
        <w:left w:val="none" w:sz="0" w:space="0" w:color="auto"/>
        <w:bottom w:val="none" w:sz="0" w:space="0" w:color="auto"/>
        <w:right w:val="none" w:sz="0" w:space="0" w:color="auto"/>
      </w:divBdr>
    </w:div>
    <w:div w:id="154496279">
      <w:bodyDiv w:val="1"/>
      <w:marLeft w:val="0"/>
      <w:marRight w:val="0"/>
      <w:marTop w:val="0"/>
      <w:marBottom w:val="0"/>
      <w:divBdr>
        <w:top w:val="none" w:sz="0" w:space="0" w:color="auto"/>
        <w:left w:val="none" w:sz="0" w:space="0" w:color="auto"/>
        <w:bottom w:val="none" w:sz="0" w:space="0" w:color="auto"/>
        <w:right w:val="none" w:sz="0" w:space="0" w:color="auto"/>
      </w:divBdr>
      <w:divsChild>
        <w:div w:id="238831552">
          <w:marLeft w:val="547"/>
          <w:marRight w:val="0"/>
          <w:marTop w:val="240"/>
          <w:marBottom w:val="0"/>
          <w:divBdr>
            <w:top w:val="none" w:sz="0" w:space="0" w:color="auto"/>
            <w:left w:val="none" w:sz="0" w:space="0" w:color="auto"/>
            <w:bottom w:val="none" w:sz="0" w:space="0" w:color="auto"/>
            <w:right w:val="none" w:sz="0" w:space="0" w:color="auto"/>
          </w:divBdr>
        </w:div>
        <w:div w:id="958872561">
          <w:marLeft w:val="547"/>
          <w:marRight w:val="0"/>
          <w:marTop w:val="240"/>
          <w:marBottom w:val="0"/>
          <w:divBdr>
            <w:top w:val="none" w:sz="0" w:space="0" w:color="auto"/>
            <w:left w:val="none" w:sz="0" w:space="0" w:color="auto"/>
            <w:bottom w:val="none" w:sz="0" w:space="0" w:color="auto"/>
            <w:right w:val="none" w:sz="0" w:space="0" w:color="auto"/>
          </w:divBdr>
        </w:div>
        <w:div w:id="970743122">
          <w:marLeft w:val="547"/>
          <w:marRight w:val="0"/>
          <w:marTop w:val="240"/>
          <w:marBottom w:val="0"/>
          <w:divBdr>
            <w:top w:val="none" w:sz="0" w:space="0" w:color="auto"/>
            <w:left w:val="none" w:sz="0" w:space="0" w:color="auto"/>
            <w:bottom w:val="none" w:sz="0" w:space="0" w:color="auto"/>
            <w:right w:val="none" w:sz="0" w:space="0" w:color="auto"/>
          </w:divBdr>
        </w:div>
        <w:div w:id="1329139505">
          <w:marLeft w:val="547"/>
          <w:marRight w:val="0"/>
          <w:marTop w:val="240"/>
          <w:marBottom w:val="0"/>
          <w:divBdr>
            <w:top w:val="none" w:sz="0" w:space="0" w:color="auto"/>
            <w:left w:val="none" w:sz="0" w:space="0" w:color="auto"/>
            <w:bottom w:val="none" w:sz="0" w:space="0" w:color="auto"/>
            <w:right w:val="none" w:sz="0" w:space="0" w:color="auto"/>
          </w:divBdr>
        </w:div>
        <w:div w:id="455180180">
          <w:marLeft w:val="547"/>
          <w:marRight w:val="0"/>
          <w:marTop w:val="240"/>
          <w:marBottom w:val="0"/>
          <w:divBdr>
            <w:top w:val="none" w:sz="0" w:space="0" w:color="auto"/>
            <w:left w:val="none" w:sz="0" w:space="0" w:color="auto"/>
            <w:bottom w:val="none" w:sz="0" w:space="0" w:color="auto"/>
            <w:right w:val="none" w:sz="0" w:space="0" w:color="auto"/>
          </w:divBdr>
        </w:div>
        <w:div w:id="971330356">
          <w:marLeft w:val="547"/>
          <w:marRight w:val="0"/>
          <w:marTop w:val="240"/>
          <w:marBottom w:val="0"/>
          <w:divBdr>
            <w:top w:val="none" w:sz="0" w:space="0" w:color="auto"/>
            <w:left w:val="none" w:sz="0" w:space="0" w:color="auto"/>
            <w:bottom w:val="none" w:sz="0" w:space="0" w:color="auto"/>
            <w:right w:val="none" w:sz="0" w:space="0" w:color="auto"/>
          </w:divBdr>
        </w:div>
        <w:div w:id="1763145680">
          <w:marLeft w:val="547"/>
          <w:marRight w:val="0"/>
          <w:marTop w:val="240"/>
          <w:marBottom w:val="0"/>
          <w:divBdr>
            <w:top w:val="none" w:sz="0" w:space="0" w:color="auto"/>
            <w:left w:val="none" w:sz="0" w:space="0" w:color="auto"/>
            <w:bottom w:val="none" w:sz="0" w:space="0" w:color="auto"/>
            <w:right w:val="none" w:sz="0" w:space="0" w:color="auto"/>
          </w:divBdr>
        </w:div>
        <w:div w:id="1554002157">
          <w:marLeft w:val="547"/>
          <w:marRight w:val="0"/>
          <w:marTop w:val="240"/>
          <w:marBottom w:val="0"/>
          <w:divBdr>
            <w:top w:val="none" w:sz="0" w:space="0" w:color="auto"/>
            <w:left w:val="none" w:sz="0" w:space="0" w:color="auto"/>
            <w:bottom w:val="none" w:sz="0" w:space="0" w:color="auto"/>
            <w:right w:val="none" w:sz="0" w:space="0" w:color="auto"/>
          </w:divBdr>
        </w:div>
        <w:div w:id="683089921">
          <w:marLeft w:val="547"/>
          <w:marRight w:val="0"/>
          <w:marTop w:val="240"/>
          <w:marBottom w:val="0"/>
          <w:divBdr>
            <w:top w:val="none" w:sz="0" w:space="0" w:color="auto"/>
            <w:left w:val="none" w:sz="0" w:space="0" w:color="auto"/>
            <w:bottom w:val="none" w:sz="0" w:space="0" w:color="auto"/>
            <w:right w:val="none" w:sz="0" w:space="0" w:color="auto"/>
          </w:divBdr>
        </w:div>
        <w:div w:id="42949647">
          <w:marLeft w:val="547"/>
          <w:marRight w:val="0"/>
          <w:marTop w:val="240"/>
          <w:marBottom w:val="0"/>
          <w:divBdr>
            <w:top w:val="none" w:sz="0" w:space="0" w:color="auto"/>
            <w:left w:val="none" w:sz="0" w:space="0" w:color="auto"/>
            <w:bottom w:val="none" w:sz="0" w:space="0" w:color="auto"/>
            <w:right w:val="none" w:sz="0" w:space="0" w:color="auto"/>
          </w:divBdr>
        </w:div>
        <w:div w:id="730081159">
          <w:marLeft w:val="547"/>
          <w:marRight w:val="0"/>
          <w:marTop w:val="240"/>
          <w:marBottom w:val="0"/>
          <w:divBdr>
            <w:top w:val="none" w:sz="0" w:space="0" w:color="auto"/>
            <w:left w:val="none" w:sz="0" w:space="0" w:color="auto"/>
            <w:bottom w:val="none" w:sz="0" w:space="0" w:color="auto"/>
            <w:right w:val="none" w:sz="0" w:space="0" w:color="auto"/>
          </w:divBdr>
        </w:div>
        <w:div w:id="1762678517">
          <w:marLeft w:val="547"/>
          <w:marRight w:val="0"/>
          <w:marTop w:val="240"/>
          <w:marBottom w:val="0"/>
          <w:divBdr>
            <w:top w:val="none" w:sz="0" w:space="0" w:color="auto"/>
            <w:left w:val="none" w:sz="0" w:space="0" w:color="auto"/>
            <w:bottom w:val="none" w:sz="0" w:space="0" w:color="auto"/>
            <w:right w:val="none" w:sz="0" w:space="0" w:color="auto"/>
          </w:divBdr>
        </w:div>
        <w:div w:id="1932152986">
          <w:marLeft w:val="547"/>
          <w:marRight w:val="0"/>
          <w:marTop w:val="240"/>
          <w:marBottom w:val="0"/>
          <w:divBdr>
            <w:top w:val="none" w:sz="0" w:space="0" w:color="auto"/>
            <w:left w:val="none" w:sz="0" w:space="0" w:color="auto"/>
            <w:bottom w:val="none" w:sz="0" w:space="0" w:color="auto"/>
            <w:right w:val="none" w:sz="0" w:space="0" w:color="auto"/>
          </w:divBdr>
        </w:div>
        <w:div w:id="45224784">
          <w:marLeft w:val="547"/>
          <w:marRight w:val="0"/>
          <w:marTop w:val="240"/>
          <w:marBottom w:val="0"/>
          <w:divBdr>
            <w:top w:val="none" w:sz="0" w:space="0" w:color="auto"/>
            <w:left w:val="none" w:sz="0" w:space="0" w:color="auto"/>
            <w:bottom w:val="none" w:sz="0" w:space="0" w:color="auto"/>
            <w:right w:val="none" w:sz="0" w:space="0" w:color="auto"/>
          </w:divBdr>
        </w:div>
        <w:div w:id="1507554170">
          <w:marLeft w:val="547"/>
          <w:marRight w:val="0"/>
          <w:marTop w:val="240"/>
          <w:marBottom w:val="0"/>
          <w:divBdr>
            <w:top w:val="none" w:sz="0" w:space="0" w:color="auto"/>
            <w:left w:val="none" w:sz="0" w:space="0" w:color="auto"/>
            <w:bottom w:val="none" w:sz="0" w:space="0" w:color="auto"/>
            <w:right w:val="none" w:sz="0" w:space="0" w:color="auto"/>
          </w:divBdr>
        </w:div>
        <w:div w:id="393478741">
          <w:marLeft w:val="547"/>
          <w:marRight w:val="0"/>
          <w:marTop w:val="240"/>
          <w:marBottom w:val="0"/>
          <w:divBdr>
            <w:top w:val="none" w:sz="0" w:space="0" w:color="auto"/>
            <w:left w:val="none" w:sz="0" w:space="0" w:color="auto"/>
            <w:bottom w:val="none" w:sz="0" w:space="0" w:color="auto"/>
            <w:right w:val="none" w:sz="0" w:space="0" w:color="auto"/>
          </w:divBdr>
        </w:div>
        <w:div w:id="550652877">
          <w:marLeft w:val="547"/>
          <w:marRight w:val="0"/>
          <w:marTop w:val="240"/>
          <w:marBottom w:val="0"/>
          <w:divBdr>
            <w:top w:val="none" w:sz="0" w:space="0" w:color="auto"/>
            <w:left w:val="none" w:sz="0" w:space="0" w:color="auto"/>
            <w:bottom w:val="none" w:sz="0" w:space="0" w:color="auto"/>
            <w:right w:val="none" w:sz="0" w:space="0" w:color="auto"/>
          </w:divBdr>
        </w:div>
        <w:div w:id="1756391261">
          <w:marLeft w:val="547"/>
          <w:marRight w:val="0"/>
          <w:marTop w:val="240"/>
          <w:marBottom w:val="0"/>
          <w:divBdr>
            <w:top w:val="none" w:sz="0" w:space="0" w:color="auto"/>
            <w:left w:val="none" w:sz="0" w:space="0" w:color="auto"/>
            <w:bottom w:val="none" w:sz="0" w:space="0" w:color="auto"/>
            <w:right w:val="none" w:sz="0" w:space="0" w:color="auto"/>
          </w:divBdr>
        </w:div>
        <w:div w:id="1547251136">
          <w:marLeft w:val="547"/>
          <w:marRight w:val="0"/>
          <w:marTop w:val="240"/>
          <w:marBottom w:val="0"/>
          <w:divBdr>
            <w:top w:val="none" w:sz="0" w:space="0" w:color="auto"/>
            <w:left w:val="none" w:sz="0" w:space="0" w:color="auto"/>
            <w:bottom w:val="none" w:sz="0" w:space="0" w:color="auto"/>
            <w:right w:val="none" w:sz="0" w:space="0" w:color="auto"/>
          </w:divBdr>
        </w:div>
        <w:div w:id="909267682">
          <w:marLeft w:val="547"/>
          <w:marRight w:val="0"/>
          <w:marTop w:val="240"/>
          <w:marBottom w:val="0"/>
          <w:divBdr>
            <w:top w:val="none" w:sz="0" w:space="0" w:color="auto"/>
            <w:left w:val="none" w:sz="0" w:space="0" w:color="auto"/>
            <w:bottom w:val="none" w:sz="0" w:space="0" w:color="auto"/>
            <w:right w:val="none" w:sz="0" w:space="0" w:color="auto"/>
          </w:divBdr>
        </w:div>
        <w:div w:id="898709602">
          <w:marLeft w:val="547"/>
          <w:marRight w:val="0"/>
          <w:marTop w:val="240"/>
          <w:marBottom w:val="0"/>
          <w:divBdr>
            <w:top w:val="none" w:sz="0" w:space="0" w:color="auto"/>
            <w:left w:val="none" w:sz="0" w:space="0" w:color="auto"/>
            <w:bottom w:val="none" w:sz="0" w:space="0" w:color="auto"/>
            <w:right w:val="none" w:sz="0" w:space="0" w:color="auto"/>
          </w:divBdr>
        </w:div>
        <w:div w:id="193663279">
          <w:marLeft w:val="547"/>
          <w:marRight w:val="0"/>
          <w:marTop w:val="240"/>
          <w:marBottom w:val="0"/>
          <w:divBdr>
            <w:top w:val="none" w:sz="0" w:space="0" w:color="auto"/>
            <w:left w:val="none" w:sz="0" w:space="0" w:color="auto"/>
            <w:bottom w:val="none" w:sz="0" w:space="0" w:color="auto"/>
            <w:right w:val="none" w:sz="0" w:space="0" w:color="auto"/>
          </w:divBdr>
        </w:div>
        <w:div w:id="1847329653">
          <w:marLeft w:val="547"/>
          <w:marRight w:val="0"/>
          <w:marTop w:val="240"/>
          <w:marBottom w:val="0"/>
          <w:divBdr>
            <w:top w:val="none" w:sz="0" w:space="0" w:color="auto"/>
            <w:left w:val="none" w:sz="0" w:space="0" w:color="auto"/>
            <w:bottom w:val="none" w:sz="0" w:space="0" w:color="auto"/>
            <w:right w:val="none" w:sz="0" w:space="0" w:color="auto"/>
          </w:divBdr>
        </w:div>
        <w:div w:id="776099844">
          <w:marLeft w:val="547"/>
          <w:marRight w:val="0"/>
          <w:marTop w:val="240"/>
          <w:marBottom w:val="0"/>
          <w:divBdr>
            <w:top w:val="none" w:sz="0" w:space="0" w:color="auto"/>
            <w:left w:val="none" w:sz="0" w:space="0" w:color="auto"/>
            <w:bottom w:val="none" w:sz="0" w:space="0" w:color="auto"/>
            <w:right w:val="none" w:sz="0" w:space="0" w:color="auto"/>
          </w:divBdr>
        </w:div>
        <w:div w:id="1926769649">
          <w:marLeft w:val="547"/>
          <w:marRight w:val="0"/>
          <w:marTop w:val="240"/>
          <w:marBottom w:val="0"/>
          <w:divBdr>
            <w:top w:val="none" w:sz="0" w:space="0" w:color="auto"/>
            <w:left w:val="none" w:sz="0" w:space="0" w:color="auto"/>
            <w:bottom w:val="none" w:sz="0" w:space="0" w:color="auto"/>
            <w:right w:val="none" w:sz="0" w:space="0" w:color="auto"/>
          </w:divBdr>
        </w:div>
        <w:div w:id="1206721666">
          <w:marLeft w:val="547"/>
          <w:marRight w:val="0"/>
          <w:marTop w:val="240"/>
          <w:marBottom w:val="0"/>
          <w:divBdr>
            <w:top w:val="none" w:sz="0" w:space="0" w:color="auto"/>
            <w:left w:val="none" w:sz="0" w:space="0" w:color="auto"/>
            <w:bottom w:val="none" w:sz="0" w:space="0" w:color="auto"/>
            <w:right w:val="none" w:sz="0" w:space="0" w:color="auto"/>
          </w:divBdr>
        </w:div>
        <w:div w:id="639772902">
          <w:marLeft w:val="547"/>
          <w:marRight w:val="0"/>
          <w:marTop w:val="240"/>
          <w:marBottom w:val="0"/>
          <w:divBdr>
            <w:top w:val="none" w:sz="0" w:space="0" w:color="auto"/>
            <w:left w:val="none" w:sz="0" w:space="0" w:color="auto"/>
            <w:bottom w:val="none" w:sz="0" w:space="0" w:color="auto"/>
            <w:right w:val="none" w:sz="0" w:space="0" w:color="auto"/>
          </w:divBdr>
        </w:div>
        <w:div w:id="275216852">
          <w:marLeft w:val="547"/>
          <w:marRight w:val="0"/>
          <w:marTop w:val="240"/>
          <w:marBottom w:val="0"/>
          <w:divBdr>
            <w:top w:val="none" w:sz="0" w:space="0" w:color="auto"/>
            <w:left w:val="none" w:sz="0" w:space="0" w:color="auto"/>
            <w:bottom w:val="none" w:sz="0" w:space="0" w:color="auto"/>
            <w:right w:val="none" w:sz="0" w:space="0" w:color="auto"/>
          </w:divBdr>
        </w:div>
        <w:div w:id="851139420">
          <w:marLeft w:val="547"/>
          <w:marRight w:val="0"/>
          <w:marTop w:val="240"/>
          <w:marBottom w:val="0"/>
          <w:divBdr>
            <w:top w:val="none" w:sz="0" w:space="0" w:color="auto"/>
            <w:left w:val="none" w:sz="0" w:space="0" w:color="auto"/>
            <w:bottom w:val="none" w:sz="0" w:space="0" w:color="auto"/>
            <w:right w:val="none" w:sz="0" w:space="0" w:color="auto"/>
          </w:divBdr>
        </w:div>
        <w:div w:id="614094743">
          <w:marLeft w:val="547"/>
          <w:marRight w:val="0"/>
          <w:marTop w:val="240"/>
          <w:marBottom w:val="0"/>
          <w:divBdr>
            <w:top w:val="none" w:sz="0" w:space="0" w:color="auto"/>
            <w:left w:val="none" w:sz="0" w:space="0" w:color="auto"/>
            <w:bottom w:val="none" w:sz="0" w:space="0" w:color="auto"/>
            <w:right w:val="none" w:sz="0" w:space="0" w:color="auto"/>
          </w:divBdr>
        </w:div>
        <w:div w:id="1196886402">
          <w:marLeft w:val="547"/>
          <w:marRight w:val="0"/>
          <w:marTop w:val="240"/>
          <w:marBottom w:val="0"/>
          <w:divBdr>
            <w:top w:val="none" w:sz="0" w:space="0" w:color="auto"/>
            <w:left w:val="none" w:sz="0" w:space="0" w:color="auto"/>
            <w:bottom w:val="none" w:sz="0" w:space="0" w:color="auto"/>
            <w:right w:val="none" w:sz="0" w:space="0" w:color="auto"/>
          </w:divBdr>
        </w:div>
        <w:div w:id="1571770773">
          <w:marLeft w:val="547"/>
          <w:marRight w:val="0"/>
          <w:marTop w:val="240"/>
          <w:marBottom w:val="0"/>
          <w:divBdr>
            <w:top w:val="none" w:sz="0" w:space="0" w:color="auto"/>
            <w:left w:val="none" w:sz="0" w:space="0" w:color="auto"/>
            <w:bottom w:val="none" w:sz="0" w:space="0" w:color="auto"/>
            <w:right w:val="none" w:sz="0" w:space="0" w:color="auto"/>
          </w:divBdr>
        </w:div>
        <w:div w:id="149714953">
          <w:marLeft w:val="547"/>
          <w:marRight w:val="0"/>
          <w:marTop w:val="240"/>
          <w:marBottom w:val="0"/>
          <w:divBdr>
            <w:top w:val="none" w:sz="0" w:space="0" w:color="auto"/>
            <w:left w:val="none" w:sz="0" w:space="0" w:color="auto"/>
            <w:bottom w:val="none" w:sz="0" w:space="0" w:color="auto"/>
            <w:right w:val="none" w:sz="0" w:space="0" w:color="auto"/>
          </w:divBdr>
        </w:div>
        <w:div w:id="1598368036">
          <w:marLeft w:val="547"/>
          <w:marRight w:val="0"/>
          <w:marTop w:val="240"/>
          <w:marBottom w:val="0"/>
          <w:divBdr>
            <w:top w:val="none" w:sz="0" w:space="0" w:color="auto"/>
            <w:left w:val="none" w:sz="0" w:space="0" w:color="auto"/>
            <w:bottom w:val="none" w:sz="0" w:space="0" w:color="auto"/>
            <w:right w:val="none" w:sz="0" w:space="0" w:color="auto"/>
          </w:divBdr>
        </w:div>
        <w:div w:id="1909413564">
          <w:marLeft w:val="547"/>
          <w:marRight w:val="0"/>
          <w:marTop w:val="240"/>
          <w:marBottom w:val="0"/>
          <w:divBdr>
            <w:top w:val="none" w:sz="0" w:space="0" w:color="auto"/>
            <w:left w:val="none" w:sz="0" w:space="0" w:color="auto"/>
            <w:bottom w:val="none" w:sz="0" w:space="0" w:color="auto"/>
            <w:right w:val="none" w:sz="0" w:space="0" w:color="auto"/>
          </w:divBdr>
        </w:div>
        <w:div w:id="1662468742">
          <w:marLeft w:val="547"/>
          <w:marRight w:val="0"/>
          <w:marTop w:val="240"/>
          <w:marBottom w:val="0"/>
          <w:divBdr>
            <w:top w:val="none" w:sz="0" w:space="0" w:color="auto"/>
            <w:left w:val="none" w:sz="0" w:space="0" w:color="auto"/>
            <w:bottom w:val="none" w:sz="0" w:space="0" w:color="auto"/>
            <w:right w:val="none" w:sz="0" w:space="0" w:color="auto"/>
          </w:divBdr>
        </w:div>
        <w:div w:id="424959453">
          <w:marLeft w:val="547"/>
          <w:marRight w:val="0"/>
          <w:marTop w:val="240"/>
          <w:marBottom w:val="0"/>
          <w:divBdr>
            <w:top w:val="none" w:sz="0" w:space="0" w:color="auto"/>
            <w:left w:val="none" w:sz="0" w:space="0" w:color="auto"/>
            <w:bottom w:val="none" w:sz="0" w:space="0" w:color="auto"/>
            <w:right w:val="none" w:sz="0" w:space="0" w:color="auto"/>
          </w:divBdr>
        </w:div>
        <w:div w:id="1335457772">
          <w:marLeft w:val="547"/>
          <w:marRight w:val="0"/>
          <w:marTop w:val="240"/>
          <w:marBottom w:val="0"/>
          <w:divBdr>
            <w:top w:val="none" w:sz="0" w:space="0" w:color="auto"/>
            <w:left w:val="none" w:sz="0" w:space="0" w:color="auto"/>
            <w:bottom w:val="none" w:sz="0" w:space="0" w:color="auto"/>
            <w:right w:val="none" w:sz="0" w:space="0" w:color="auto"/>
          </w:divBdr>
        </w:div>
        <w:div w:id="1812672535">
          <w:marLeft w:val="547"/>
          <w:marRight w:val="0"/>
          <w:marTop w:val="240"/>
          <w:marBottom w:val="0"/>
          <w:divBdr>
            <w:top w:val="none" w:sz="0" w:space="0" w:color="auto"/>
            <w:left w:val="none" w:sz="0" w:space="0" w:color="auto"/>
            <w:bottom w:val="none" w:sz="0" w:space="0" w:color="auto"/>
            <w:right w:val="none" w:sz="0" w:space="0" w:color="auto"/>
          </w:divBdr>
        </w:div>
        <w:div w:id="504319966">
          <w:marLeft w:val="547"/>
          <w:marRight w:val="0"/>
          <w:marTop w:val="240"/>
          <w:marBottom w:val="0"/>
          <w:divBdr>
            <w:top w:val="none" w:sz="0" w:space="0" w:color="auto"/>
            <w:left w:val="none" w:sz="0" w:space="0" w:color="auto"/>
            <w:bottom w:val="none" w:sz="0" w:space="0" w:color="auto"/>
            <w:right w:val="none" w:sz="0" w:space="0" w:color="auto"/>
          </w:divBdr>
        </w:div>
      </w:divsChild>
    </w:div>
    <w:div w:id="195971079">
      <w:bodyDiv w:val="1"/>
      <w:marLeft w:val="0"/>
      <w:marRight w:val="0"/>
      <w:marTop w:val="0"/>
      <w:marBottom w:val="0"/>
      <w:divBdr>
        <w:top w:val="none" w:sz="0" w:space="0" w:color="auto"/>
        <w:left w:val="none" w:sz="0" w:space="0" w:color="auto"/>
        <w:bottom w:val="none" w:sz="0" w:space="0" w:color="auto"/>
        <w:right w:val="none" w:sz="0" w:space="0" w:color="auto"/>
      </w:divBdr>
      <w:divsChild>
        <w:div w:id="1734504094">
          <w:marLeft w:val="547"/>
          <w:marRight w:val="0"/>
          <w:marTop w:val="240"/>
          <w:marBottom w:val="0"/>
          <w:divBdr>
            <w:top w:val="none" w:sz="0" w:space="0" w:color="auto"/>
            <w:left w:val="none" w:sz="0" w:space="0" w:color="auto"/>
            <w:bottom w:val="none" w:sz="0" w:space="0" w:color="auto"/>
            <w:right w:val="none" w:sz="0" w:space="0" w:color="auto"/>
          </w:divBdr>
        </w:div>
        <w:div w:id="174421598">
          <w:marLeft w:val="547"/>
          <w:marRight w:val="0"/>
          <w:marTop w:val="240"/>
          <w:marBottom w:val="0"/>
          <w:divBdr>
            <w:top w:val="none" w:sz="0" w:space="0" w:color="auto"/>
            <w:left w:val="none" w:sz="0" w:space="0" w:color="auto"/>
            <w:bottom w:val="none" w:sz="0" w:space="0" w:color="auto"/>
            <w:right w:val="none" w:sz="0" w:space="0" w:color="auto"/>
          </w:divBdr>
        </w:div>
        <w:div w:id="1743018267">
          <w:marLeft w:val="547"/>
          <w:marRight w:val="0"/>
          <w:marTop w:val="240"/>
          <w:marBottom w:val="0"/>
          <w:divBdr>
            <w:top w:val="none" w:sz="0" w:space="0" w:color="auto"/>
            <w:left w:val="none" w:sz="0" w:space="0" w:color="auto"/>
            <w:bottom w:val="none" w:sz="0" w:space="0" w:color="auto"/>
            <w:right w:val="none" w:sz="0" w:space="0" w:color="auto"/>
          </w:divBdr>
        </w:div>
        <w:div w:id="297684620">
          <w:marLeft w:val="547"/>
          <w:marRight w:val="0"/>
          <w:marTop w:val="240"/>
          <w:marBottom w:val="0"/>
          <w:divBdr>
            <w:top w:val="none" w:sz="0" w:space="0" w:color="auto"/>
            <w:left w:val="none" w:sz="0" w:space="0" w:color="auto"/>
            <w:bottom w:val="none" w:sz="0" w:space="0" w:color="auto"/>
            <w:right w:val="none" w:sz="0" w:space="0" w:color="auto"/>
          </w:divBdr>
        </w:div>
        <w:div w:id="1569269147">
          <w:marLeft w:val="547"/>
          <w:marRight w:val="0"/>
          <w:marTop w:val="240"/>
          <w:marBottom w:val="0"/>
          <w:divBdr>
            <w:top w:val="none" w:sz="0" w:space="0" w:color="auto"/>
            <w:left w:val="none" w:sz="0" w:space="0" w:color="auto"/>
            <w:bottom w:val="none" w:sz="0" w:space="0" w:color="auto"/>
            <w:right w:val="none" w:sz="0" w:space="0" w:color="auto"/>
          </w:divBdr>
        </w:div>
        <w:div w:id="230579370">
          <w:marLeft w:val="806"/>
          <w:marRight w:val="0"/>
          <w:marTop w:val="240"/>
          <w:marBottom w:val="0"/>
          <w:divBdr>
            <w:top w:val="none" w:sz="0" w:space="0" w:color="auto"/>
            <w:left w:val="none" w:sz="0" w:space="0" w:color="auto"/>
            <w:bottom w:val="none" w:sz="0" w:space="0" w:color="auto"/>
            <w:right w:val="none" w:sz="0" w:space="0" w:color="auto"/>
          </w:divBdr>
        </w:div>
        <w:div w:id="1819565608">
          <w:marLeft w:val="806"/>
          <w:marRight w:val="0"/>
          <w:marTop w:val="240"/>
          <w:marBottom w:val="0"/>
          <w:divBdr>
            <w:top w:val="none" w:sz="0" w:space="0" w:color="auto"/>
            <w:left w:val="none" w:sz="0" w:space="0" w:color="auto"/>
            <w:bottom w:val="none" w:sz="0" w:space="0" w:color="auto"/>
            <w:right w:val="none" w:sz="0" w:space="0" w:color="auto"/>
          </w:divBdr>
        </w:div>
        <w:div w:id="1413893696">
          <w:marLeft w:val="806"/>
          <w:marRight w:val="0"/>
          <w:marTop w:val="240"/>
          <w:marBottom w:val="0"/>
          <w:divBdr>
            <w:top w:val="none" w:sz="0" w:space="0" w:color="auto"/>
            <w:left w:val="none" w:sz="0" w:space="0" w:color="auto"/>
            <w:bottom w:val="none" w:sz="0" w:space="0" w:color="auto"/>
            <w:right w:val="none" w:sz="0" w:space="0" w:color="auto"/>
          </w:divBdr>
        </w:div>
        <w:div w:id="1205479672">
          <w:marLeft w:val="806"/>
          <w:marRight w:val="0"/>
          <w:marTop w:val="240"/>
          <w:marBottom w:val="0"/>
          <w:divBdr>
            <w:top w:val="none" w:sz="0" w:space="0" w:color="auto"/>
            <w:left w:val="none" w:sz="0" w:space="0" w:color="auto"/>
            <w:bottom w:val="none" w:sz="0" w:space="0" w:color="auto"/>
            <w:right w:val="none" w:sz="0" w:space="0" w:color="auto"/>
          </w:divBdr>
        </w:div>
        <w:div w:id="486365661">
          <w:marLeft w:val="806"/>
          <w:marRight w:val="0"/>
          <w:marTop w:val="240"/>
          <w:marBottom w:val="0"/>
          <w:divBdr>
            <w:top w:val="none" w:sz="0" w:space="0" w:color="auto"/>
            <w:left w:val="none" w:sz="0" w:space="0" w:color="auto"/>
            <w:bottom w:val="none" w:sz="0" w:space="0" w:color="auto"/>
            <w:right w:val="none" w:sz="0" w:space="0" w:color="auto"/>
          </w:divBdr>
        </w:div>
        <w:div w:id="1841039391">
          <w:marLeft w:val="547"/>
          <w:marRight w:val="0"/>
          <w:marTop w:val="240"/>
          <w:marBottom w:val="0"/>
          <w:divBdr>
            <w:top w:val="none" w:sz="0" w:space="0" w:color="auto"/>
            <w:left w:val="none" w:sz="0" w:space="0" w:color="auto"/>
            <w:bottom w:val="none" w:sz="0" w:space="0" w:color="auto"/>
            <w:right w:val="none" w:sz="0" w:space="0" w:color="auto"/>
          </w:divBdr>
        </w:div>
        <w:div w:id="823744357">
          <w:marLeft w:val="547"/>
          <w:marRight w:val="0"/>
          <w:marTop w:val="240"/>
          <w:marBottom w:val="0"/>
          <w:divBdr>
            <w:top w:val="none" w:sz="0" w:space="0" w:color="auto"/>
            <w:left w:val="none" w:sz="0" w:space="0" w:color="auto"/>
            <w:bottom w:val="none" w:sz="0" w:space="0" w:color="auto"/>
            <w:right w:val="none" w:sz="0" w:space="0" w:color="auto"/>
          </w:divBdr>
        </w:div>
        <w:div w:id="500386760">
          <w:marLeft w:val="547"/>
          <w:marRight w:val="0"/>
          <w:marTop w:val="240"/>
          <w:marBottom w:val="0"/>
          <w:divBdr>
            <w:top w:val="none" w:sz="0" w:space="0" w:color="auto"/>
            <w:left w:val="none" w:sz="0" w:space="0" w:color="auto"/>
            <w:bottom w:val="none" w:sz="0" w:space="0" w:color="auto"/>
            <w:right w:val="none" w:sz="0" w:space="0" w:color="auto"/>
          </w:divBdr>
        </w:div>
        <w:div w:id="1817606003">
          <w:marLeft w:val="547"/>
          <w:marRight w:val="0"/>
          <w:marTop w:val="240"/>
          <w:marBottom w:val="0"/>
          <w:divBdr>
            <w:top w:val="none" w:sz="0" w:space="0" w:color="auto"/>
            <w:left w:val="none" w:sz="0" w:space="0" w:color="auto"/>
            <w:bottom w:val="none" w:sz="0" w:space="0" w:color="auto"/>
            <w:right w:val="none" w:sz="0" w:space="0" w:color="auto"/>
          </w:divBdr>
        </w:div>
        <w:div w:id="2091154792">
          <w:marLeft w:val="547"/>
          <w:marRight w:val="0"/>
          <w:marTop w:val="240"/>
          <w:marBottom w:val="0"/>
          <w:divBdr>
            <w:top w:val="none" w:sz="0" w:space="0" w:color="auto"/>
            <w:left w:val="none" w:sz="0" w:space="0" w:color="auto"/>
            <w:bottom w:val="none" w:sz="0" w:space="0" w:color="auto"/>
            <w:right w:val="none" w:sz="0" w:space="0" w:color="auto"/>
          </w:divBdr>
        </w:div>
        <w:div w:id="1869486381">
          <w:marLeft w:val="547"/>
          <w:marRight w:val="0"/>
          <w:marTop w:val="240"/>
          <w:marBottom w:val="0"/>
          <w:divBdr>
            <w:top w:val="none" w:sz="0" w:space="0" w:color="auto"/>
            <w:left w:val="none" w:sz="0" w:space="0" w:color="auto"/>
            <w:bottom w:val="none" w:sz="0" w:space="0" w:color="auto"/>
            <w:right w:val="none" w:sz="0" w:space="0" w:color="auto"/>
          </w:divBdr>
        </w:div>
        <w:div w:id="363332857">
          <w:marLeft w:val="547"/>
          <w:marRight w:val="0"/>
          <w:marTop w:val="240"/>
          <w:marBottom w:val="0"/>
          <w:divBdr>
            <w:top w:val="none" w:sz="0" w:space="0" w:color="auto"/>
            <w:left w:val="none" w:sz="0" w:space="0" w:color="auto"/>
            <w:bottom w:val="none" w:sz="0" w:space="0" w:color="auto"/>
            <w:right w:val="none" w:sz="0" w:space="0" w:color="auto"/>
          </w:divBdr>
        </w:div>
        <w:div w:id="752361097">
          <w:marLeft w:val="547"/>
          <w:marRight w:val="0"/>
          <w:marTop w:val="240"/>
          <w:marBottom w:val="0"/>
          <w:divBdr>
            <w:top w:val="none" w:sz="0" w:space="0" w:color="auto"/>
            <w:left w:val="none" w:sz="0" w:space="0" w:color="auto"/>
            <w:bottom w:val="none" w:sz="0" w:space="0" w:color="auto"/>
            <w:right w:val="none" w:sz="0" w:space="0" w:color="auto"/>
          </w:divBdr>
        </w:div>
        <w:div w:id="2118089019">
          <w:marLeft w:val="547"/>
          <w:marRight w:val="0"/>
          <w:marTop w:val="240"/>
          <w:marBottom w:val="0"/>
          <w:divBdr>
            <w:top w:val="none" w:sz="0" w:space="0" w:color="auto"/>
            <w:left w:val="none" w:sz="0" w:space="0" w:color="auto"/>
            <w:bottom w:val="none" w:sz="0" w:space="0" w:color="auto"/>
            <w:right w:val="none" w:sz="0" w:space="0" w:color="auto"/>
          </w:divBdr>
        </w:div>
      </w:divsChild>
    </w:div>
    <w:div w:id="228032295">
      <w:bodyDiv w:val="1"/>
      <w:marLeft w:val="0"/>
      <w:marRight w:val="0"/>
      <w:marTop w:val="0"/>
      <w:marBottom w:val="0"/>
      <w:divBdr>
        <w:top w:val="none" w:sz="0" w:space="0" w:color="auto"/>
        <w:left w:val="none" w:sz="0" w:space="0" w:color="auto"/>
        <w:bottom w:val="none" w:sz="0" w:space="0" w:color="auto"/>
        <w:right w:val="none" w:sz="0" w:space="0" w:color="auto"/>
      </w:divBdr>
      <w:divsChild>
        <w:div w:id="1848400351">
          <w:marLeft w:val="547"/>
          <w:marRight w:val="0"/>
          <w:marTop w:val="240"/>
          <w:marBottom w:val="0"/>
          <w:divBdr>
            <w:top w:val="none" w:sz="0" w:space="0" w:color="auto"/>
            <w:left w:val="none" w:sz="0" w:space="0" w:color="auto"/>
            <w:bottom w:val="none" w:sz="0" w:space="0" w:color="auto"/>
            <w:right w:val="none" w:sz="0" w:space="0" w:color="auto"/>
          </w:divBdr>
        </w:div>
        <w:div w:id="1171070651">
          <w:marLeft w:val="547"/>
          <w:marRight w:val="0"/>
          <w:marTop w:val="240"/>
          <w:marBottom w:val="0"/>
          <w:divBdr>
            <w:top w:val="none" w:sz="0" w:space="0" w:color="auto"/>
            <w:left w:val="none" w:sz="0" w:space="0" w:color="auto"/>
            <w:bottom w:val="none" w:sz="0" w:space="0" w:color="auto"/>
            <w:right w:val="none" w:sz="0" w:space="0" w:color="auto"/>
          </w:divBdr>
        </w:div>
        <w:div w:id="1519811747">
          <w:marLeft w:val="547"/>
          <w:marRight w:val="0"/>
          <w:marTop w:val="240"/>
          <w:marBottom w:val="0"/>
          <w:divBdr>
            <w:top w:val="none" w:sz="0" w:space="0" w:color="auto"/>
            <w:left w:val="none" w:sz="0" w:space="0" w:color="auto"/>
            <w:bottom w:val="none" w:sz="0" w:space="0" w:color="auto"/>
            <w:right w:val="none" w:sz="0" w:space="0" w:color="auto"/>
          </w:divBdr>
        </w:div>
        <w:div w:id="174732200">
          <w:marLeft w:val="547"/>
          <w:marRight w:val="0"/>
          <w:marTop w:val="240"/>
          <w:marBottom w:val="0"/>
          <w:divBdr>
            <w:top w:val="none" w:sz="0" w:space="0" w:color="auto"/>
            <w:left w:val="none" w:sz="0" w:space="0" w:color="auto"/>
            <w:bottom w:val="none" w:sz="0" w:space="0" w:color="auto"/>
            <w:right w:val="none" w:sz="0" w:space="0" w:color="auto"/>
          </w:divBdr>
        </w:div>
        <w:div w:id="1432428567">
          <w:marLeft w:val="547"/>
          <w:marRight w:val="0"/>
          <w:marTop w:val="240"/>
          <w:marBottom w:val="0"/>
          <w:divBdr>
            <w:top w:val="none" w:sz="0" w:space="0" w:color="auto"/>
            <w:left w:val="none" w:sz="0" w:space="0" w:color="auto"/>
            <w:bottom w:val="none" w:sz="0" w:space="0" w:color="auto"/>
            <w:right w:val="none" w:sz="0" w:space="0" w:color="auto"/>
          </w:divBdr>
        </w:div>
        <w:div w:id="916093370">
          <w:marLeft w:val="547"/>
          <w:marRight w:val="0"/>
          <w:marTop w:val="240"/>
          <w:marBottom w:val="0"/>
          <w:divBdr>
            <w:top w:val="none" w:sz="0" w:space="0" w:color="auto"/>
            <w:left w:val="none" w:sz="0" w:space="0" w:color="auto"/>
            <w:bottom w:val="none" w:sz="0" w:space="0" w:color="auto"/>
            <w:right w:val="none" w:sz="0" w:space="0" w:color="auto"/>
          </w:divBdr>
        </w:div>
      </w:divsChild>
    </w:div>
    <w:div w:id="251279293">
      <w:bodyDiv w:val="1"/>
      <w:marLeft w:val="0"/>
      <w:marRight w:val="0"/>
      <w:marTop w:val="0"/>
      <w:marBottom w:val="0"/>
      <w:divBdr>
        <w:top w:val="none" w:sz="0" w:space="0" w:color="auto"/>
        <w:left w:val="none" w:sz="0" w:space="0" w:color="auto"/>
        <w:bottom w:val="none" w:sz="0" w:space="0" w:color="auto"/>
        <w:right w:val="none" w:sz="0" w:space="0" w:color="auto"/>
      </w:divBdr>
      <w:divsChild>
        <w:div w:id="1849440761">
          <w:marLeft w:val="0"/>
          <w:marRight w:val="0"/>
          <w:marTop w:val="240"/>
          <w:marBottom w:val="0"/>
          <w:divBdr>
            <w:top w:val="none" w:sz="0" w:space="0" w:color="auto"/>
            <w:left w:val="none" w:sz="0" w:space="0" w:color="auto"/>
            <w:bottom w:val="none" w:sz="0" w:space="0" w:color="auto"/>
            <w:right w:val="none" w:sz="0" w:space="0" w:color="auto"/>
          </w:divBdr>
        </w:div>
      </w:divsChild>
    </w:div>
    <w:div w:id="264966219">
      <w:bodyDiv w:val="1"/>
      <w:marLeft w:val="0"/>
      <w:marRight w:val="0"/>
      <w:marTop w:val="0"/>
      <w:marBottom w:val="0"/>
      <w:divBdr>
        <w:top w:val="none" w:sz="0" w:space="0" w:color="auto"/>
        <w:left w:val="none" w:sz="0" w:space="0" w:color="auto"/>
        <w:bottom w:val="none" w:sz="0" w:space="0" w:color="auto"/>
        <w:right w:val="none" w:sz="0" w:space="0" w:color="auto"/>
      </w:divBdr>
      <w:divsChild>
        <w:div w:id="1597328538">
          <w:marLeft w:val="0"/>
          <w:marRight w:val="0"/>
          <w:marTop w:val="240"/>
          <w:marBottom w:val="0"/>
          <w:divBdr>
            <w:top w:val="none" w:sz="0" w:space="0" w:color="auto"/>
            <w:left w:val="none" w:sz="0" w:space="0" w:color="auto"/>
            <w:bottom w:val="none" w:sz="0" w:space="0" w:color="auto"/>
            <w:right w:val="none" w:sz="0" w:space="0" w:color="auto"/>
          </w:divBdr>
        </w:div>
        <w:div w:id="911044826">
          <w:marLeft w:val="0"/>
          <w:marRight w:val="0"/>
          <w:marTop w:val="240"/>
          <w:marBottom w:val="0"/>
          <w:divBdr>
            <w:top w:val="none" w:sz="0" w:space="0" w:color="auto"/>
            <w:left w:val="none" w:sz="0" w:space="0" w:color="auto"/>
            <w:bottom w:val="none" w:sz="0" w:space="0" w:color="auto"/>
            <w:right w:val="none" w:sz="0" w:space="0" w:color="auto"/>
          </w:divBdr>
        </w:div>
      </w:divsChild>
    </w:div>
    <w:div w:id="305203761">
      <w:bodyDiv w:val="1"/>
      <w:marLeft w:val="0"/>
      <w:marRight w:val="0"/>
      <w:marTop w:val="0"/>
      <w:marBottom w:val="0"/>
      <w:divBdr>
        <w:top w:val="none" w:sz="0" w:space="0" w:color="auto"/>
        <w:left w:val="none" w:sz="0" w:space="0" w:color="auto"/>
        <w:bottom w:val="none" w:sz="0" w:space="0" w:color="auto"/>
        <w:right w:val="none" w:sz="0" w:space="0" w:color="auto"/>
      </w:divBdr>
      <w:divsChild>
        <w:div w:id="907806788">
          <w:marLeft w:val="547"/>
          <w:marRight w:val="0"/>
          <w:marTop w:val="240"/>
          <w:marBottom w:val="0"/>
          <w:divBdr>
            <w:top w:val="none" w:sz="0" w:space="0" w:color="auto"/>
            <w:left w:val="none" w:sz="0" w:space="0" w:color="auto"/>
            <w:bottom w:val="none" w:sz="0" w:space="0" w:color="auto"/>
            <w:right w:val="none" w:sz="0" w:space="0" w:color="auto"/>
          </w:divBdr>
        </w:div>
      </w:divsChild>
    </w:div>
    <w:div w:id="339165955">
      <w:bodyDiv w:val="1"/>
      <w:marLeft w:val="0"/>
      <w:marRight w:val="0"/>
      <w:marTop w:val="0"/>
      <w:marBottom w:val="0"/>
      <w:divBdr>
        <w:top w:val="none" w:sz="0" w:space="0" w:color="auto"/>
        <w:left w:val="none" w:sz="0" w:space="0" w:color="auto"/>
        <w:bottom w:val="none" w:sz="0" w:space="0" w:color="auto"/>
        <w:right w:val="none" w:sz="0" w:space="0" w:color="auto"/>
      </w:divBdr>
      <w:divsChild>
        <w:div w:id="901064498">
          <w:marLeft w:val="547"/>
          <w:marRight w:val="0"/>
          <w:marTop w:val="240"/>
          <w:marBottom w:val="0"/>
          <w:divBdr>
            <w:top w:val="none" w:sz="0" w:space="0" w:color="auto"/>
            <w:left w:val="none" w:sz="0" w:space="0" w:color="auto"/>
            <w:bottom w:val="none" w:sz="0" w:space="0" w:color="auto"/>
            <w:right w:val="none" w:sz="0" w:space="0" w:color="auto"/>
          </w:divBdr>
        </w:div>
        <w:div w:id="1211461604">
          <w:marLeft w:val="547"/>
          <w:marRight w:val="0"/>
          <w:marTop w:val="240"/>
          <w:marBottom w:val="0"/>
          <w:divBdr>
            <w:top w:val="none" w:sz="0" w:space="0" w:color="auto"/>
            <w:left w:val="none" w:sz="0" w:space="0" w:color="auto"/>
            <w:bottom w:val="none" w:sz="0" w:space="0" w:color="auto"/>
            <w:right w:val="none" w:sz="0" w:space="0" w:color="auto"/>
          </w:divBdr>
        </w:div>
      </w:divsChild>
    </w:div>
    <w:div w:id="360397037">
      <w:bodyDiv w:val="1"/>
      <w:marLeft w:val="0"/>
      <w:marRight w:val="0"/>
      <w:marTop w:val="0"/>
      <w:marBottom w:val="0"/>
      <w:divBdr>
        <w:top w:val="none" w:sz="0" w:space="0" w:color="auto"/>
        <w:left w:val="none" w:sz="0" w:space="0" w:color="auto"/>
        <w:bottom w:val="none" w:sz="0" w:space="0" w:color="auto"/>
        <w:right w:val="none" w:sz="0" w:space="0" w:color="auto"/>
      </w:divBdr>
      <w:divsChild>
        <w:div w:id="1949896458">
          <w:marLeft w:val="547"/>
          <w:marRight w:val="0"/>
          <w:marTop w:val="240"/>
          <w:marBottom w:val="0"/>
          <w:divBdr>
            <w:top w:val="none" w:sz="0" w:space="0" w:color="auto"/>
            <w:left w:val="none" w:sz="0" w:space="0" w:color="auto"/>
            <w:bottom w:val="none" w:sz="0" w:space="0" w:color="auto"/>
            <w:right w:val="none" w:sz="0" w:space="0" w:color="auto"/>
          </w:divBdr>
        </w:div>
        <w:div w:id="807279388">
          <w:marLeft w:val="547"/>
          <w:marRight w:val="0"/>
          <w:marTop w:val="240"/>
          <w:marBottom w:val="0"/>
          <w:divBdr>
            <w:top w:val="none" w:sz="0" w:space="0" w:color="auto"/>
            <w:left w:val="none" w:sz="0" w:space="0" w:color="auto"/>
            <w:bottom w:val="none" w:sz="0" w:space="0" w:color="auto"/>
            <w:right w:val="none" w:sz="0" w:space="0" w:color="auto"/>
          </w:divBdr>
        </w:div>
        <w:div w:id="1349217561">
          <w:marLeft w:val="547"/>
          <w:marRight w:val="0"/>
          <w:marTop w:val="240"/>
          <w:marBottom w:val="0"/>
          <w:divBdr>
            <w:top w:val="none" w:sz="0" w:space="0" w:color="auto"/>
            <w:left w:val="none" w:sz="0" w:space="0" w:color="auto"/>
            <w:bottom w:val="none" w:sz="0" w:space="0" w:color="auto"/>
            <w:right w:val="none" w:sz="0" w:space="0" w:color="auto"/>
          </w:divBdr>
        </w:div>
        <w:div w:id="930236106">
          <w:marLeft w:val="547"/>
          <w:marRight w:val="0"/>
          <w:marTop w:val="240"/>
          <w:marBottom w:val="0"/>
          <w:divBdr>
            <w:top w:val="none" w:sz="0" w:space="0" w:color="auto"/>
            <w:left w:val="none" w:sz="0" w:space="0" w:color="auto"/>
            <w:bottom w:val="none" w:sz="0" w:space="0" w:color="auto"/>
            <w:right w:val="none" w:sz="0" w:space="0" w:color="auto"/>
          </w:divBdr>
        </w:div>
        <w:div w:id="1465544572">
          <w:marLeft w:val="547"/>
          <w:marRight w:val="0"/>
          <w:marTop w:val="240"/>
          <w:marBottom w:val="0"/>
          <w:divBdr>
            <w:top w:val="none" w:sz="0" w:space="0" w:color="auto"/>
            <w:left w:val="none" w:sz="0" w:space="0" w:color="auto"/>
            <w:bottom w:val="none" w:sz="0" w:space="0" w:color="auto"/>
            <w:right w:val="none" w:sz="0" w:space="0" w:color="auto"/>
          </w:divBdr>
        </w:div>
        <w:div w:id="111173938">
          <w:marLeft w:val="547"/>
          <w:marRight w:val="0"/>
          <w:marTop w:val="240"/>
          <w:marBottom w:val="0"/>
          <w:divBdr>
            <w:top w:val="none" w:sz="0" w:space="0" w:color="auto"/>
            <w:left w:val="none" w:sz="0" w:space="0" w:color="auto"/>
            <w:bottom w:val="none" w:sz="0" w:space="0" w:color="auto"/>
            <w:right w:val="none" w:sz="0" w:space="0" w:color="auto"/>
          </w:divBdr>
        </w:div>
        <w:div w:id="490144864">
          <w:marLeft w:val="547"/>
          <w:marRight w:val="0"/>
          <w:marTop w:val="240"/>
          <w:marBottom w:val="0"/>
          <w:divBdr>
            <w:top w:val="none" w:sz="0" w:space="0" w:color="auto"/>
            <w:left w:val="none" w:sz="0" w:space="0" w:color="auto"/>
            <w:bottom w:val="none" w:sz="0" w:space="0" w:color="auto"/>
            <w:right w:val="none" w:sz="0" w:space="0" w:color="auto"/>
          </w:divBdr>
        </w:div>
        <w:div w:id="1311592387">
          <w:marLeft w:val="547"/>
          <w:marRight w:val="0"/>
          <w:marTop w:val="240"/>
          <w:marBottom w:val="0"/>
          <w:divBdr>
            <w:top w:val="none" w:sz="0" w:space="0" w:color="auto"/>
            <w:left w:val="none" w:sz="0" w:space="0" w:color="auto"/>
            <w:bottom w:val="none" w:sz="0" w:space="0" w:color="auto"/>
            <w:right w:val="none" w:sz="0" w:space="0" w:color="auto"/>
          </w:divBdr>
        </w:div>
        <w:div w:id="1390033556">
          <w:marLeft w:val="547"/>
          <w:marRight w:val="0"/>
          <w:marTop w:val="240"/>
          <w:marBottom w:val="0"/>
          <w:divBdr>
            <w:top w:val="none" w:sz="0" w:space="0" w:color="auto"/>
            <w:left w:val="none" w:sz="0" w:space="0" w:color="auto"/>
            <w:bottom w:val="none" w:sz="0" w:space="0" w:color="auto"/>
            <w:right w:val="none" w:sz="0" w:space="0" w:color="auto"/>
          </w:divBdr>
        </w:div>
        <w:div w:id="1296178575">
          <w:marLeft w:val="547"/>
          <w:marRight w:val="0"/>
          <w:marTop w:val="240"/>
          <w:marBottom w:val="0"/>
          <w:divBdr>
            <w:top w:val="none" w:sz="0" w:space="0" w:color="auto"/>
            <w:left w:val="none" w:sz="0" w:space="0" w:color="auto"/>
            <w:bottom w:val="none" w:sz="0" w:space="0" w:color="auto"/>
            <w:right w:val="none" w:sz="0" w:space="0" w:color="auto"/>
          </w:divBdr>
        </w:div>
        <w:div w:id="1386300148">
          <w:marLeft w:val="547"/>
          <w:marRight w:val="0"/>
          <w:marTop w:val="240"/>
          <w:marBottom w:val="0"/>
          <w:divBdr>
            <w:top w:val="none" w:sz="0" w:space="0" w:color="auto"/>
            <w:left w:val="none" w:sz="0" w:space="0" w:color="auto"/>
            <w:bottom w:val="none" w:sz="0" w:space="0" w:color="auto"/>
            <w:right w:val="none" w:sz="0" w:space="0" w:color="auto"/>
          </w:divBdr>
        </w:div>
        <w:div w:id="259409408">
          <w:marLeft w:val="547"/>
          <w:marRight w:val="0"/>
          <w:marTop w:val="240"/>
          <w:marBottom w:val="0"/>
          <w:divBdr>
            <w:top w:val="none" w:sz="0" w:space="0" w:color="auto"/>
            <w:left w:val="none" w:sz="0" w:space="0" w:color="auto"/>
            <w:bottom w:val="none" w:sz="0" w:space="0" w:color="auto"/>
            <w:right w:val="none" w:sz="0" w:space="0" w:color="auto"/>
          </w:divBdr>
        </w:div>
        <w:div w:id="2051999241">
          <w:marLeft w:val="547"/>
          <w:marRight w:val="0"/>
          <w:marTop w:val="240"/>
          <w:marBottom w:val="0"/>
          <w:divBdr>
            <w:top w:val="none" w:sz="0" w:space="0" w:color="auto"/>
            <w:left w:val="none" w:sz="0" w:space="0" w:color="auto"/>
            <w:bottom w:val="none" w:sz="0" w:space="0" w:color="auto"/>
            <w:right w:val="none" w:sz="0" w:space="0" w:color="auto"/>
          </w:divBdr>
        </w:div>
        <w:div w:id="639918111">
          <w:marLeft w:val="547"/>
          <w:marRight w:val="0"/>
          <w:marTop w:val="240"/>
          <w:marBottom w:val="0"/>
          <w:divBdr>
            <w:top w:val="none" w:sz="0" w:space="0" w:color="auto"/>
            <w:left w:val="none" w:sz="0" w:space="0" w:color="auto"/>
            <w:bottom w:val="none" w:sz="0" w:space="0" w:color="auto"/>
            <w:right w:val="none" w:sz="0" w:space="0" w:color="auto"/>
          </w:divBdr>
        </w:div>
        <w:div w:id="852457411">
          <w:marLeft w:val="547"/>
          <w:marRight w:val="0"/>
          <w:marTop w:val="240"/>
          <w:marBottom w:val="0"/>
          <w:divBdr>
            <w:top w:val="none" w:sz="0" w:space="0" w:color="auto"/>
            <w:left w:val="none" w:sz="0" w:space="0" w:color="auto"/>
            <w:bottom w:val="none" w:sz="0" w:space="0" w:color="auto"/>
            <w:right w:val="none" w:sz="0" w:space="0" w:color="auto"/>
          </w:divBdr>
        </w:div>
      </w:divsChild>
    </w:div>
    <w:div w:id="378019394">
      <w:bodyDiv w:val="1"/>
      <w:marLeft w:val="0"/>
      <w:marRight w:val="0"/>
      <w:marTop w:val="0"/>
      <w:marBottom w:val="0"/>
      <w:divBdr>
        <w:top w:val="none" w:sz="0" w:space="0" w:color="auto"/>
        <w:left w:val="none" w:sz="0" w:space="0" w:color="auto"/>
        <w:bottom w:val="none" w:sz="0" w:space="0" w:color="auto"/>
        <w:right w:val="none" w:sz="0" w:space="0" w:color="auto"/>
      </w:divBdr>
      <w:divsChild>
        <w:div w:id="984896949">
          <w:marLeft w:val="547"/>
          <w:marRight w:val="0"/>
          <w:marTop w:val="240"/>
          <w:marBottom w:val="0"/>
          <w:divBdr>
            <w:top w:val="none" w:sz="0" w:space="0" w:color="auto"/>
            <w:left w:val="none" w:sz="0" w:space="0" w:color="auto"/>
            <w:bottom w:val="none" w:sz="0" w:space="0" w:color="auto"/>
            <w:right w:val="none" w:sz="0" w:space="0" w:color="auto"/>
          </w:divBdr>
        </w:div>
        <w:div w:id="533271369">
          <w:marLeft w:val="547"/>
          <w:marRight w:val="0"/>
          <w:marTop w:val="240"/>
          <w:marBottom w:val="0"/>
          <w:divBdr>
            <w:top w:val="none" w:sz="0" w:space="0" w:color="auto"/>
            <w:left w:val="none" w:sz="0" w:space="0" w:color="auto"/>
            <w:bottom w:val="none" w:sz="0" w:space="0" w:color="auto"/>
            <w:right w:val="none" w:sz="0" w:space="0" w:color="auto"/>
          </w:divBdr>
        </w:div>
        <w:div w:id="1908493342">
          <w:marLeft w:val="547"/>
          <w:marRight w:val="0"/>
          <w:marTop w:val="240"/>
          <w:marBottom w:val="0"/>
          <w:divBdr>
            <w:top w:val="none" w:sz="0" w:space="0" w:color="auto"/>
            <w:left w:val="none" w:sz="0" w:space="0" w:color="auto"/>
            <w:bottom w:val="none" w:sz="0" w:space="0" w:color="auto"/>
            <w:right w:val="none" w:sz="0" w:space="0" w:color="auto"/>
          </w:divBdr>
        </w:div>
        <w:div w:id="1602764628">
          <w:marLeft w:val="547"/>
          <w:marRight w:val="0"/>
          <w:marTop w:val="240"/>
          <w:marBottom w:val="0"/>
          <w:divBdr>
            <w:top w:val="none" w:sz="0" w:space="0" w:color="auto"/>
            <w:left w:val="none" w:sz="0" w:space="0" w:color="auto"/>
            <w:bottom w:val="none" w:sz="0" w:space="0" w:color="auto"/>
            <w:right w:val="none" w:sz="0" w:space="0" w:color="auto"/>
          </w:divBdr>
        </w:div>
        <w:div w:id="789322474">
          <w:marLeft w:val="547"/>
          <w:marRight w:val="0"/>
          <w:marTop w:val="240"/>
          <w:marBottom w:val="0"/>
          <w:divBdr>
            <w:top w:val="none" w:sz="0" w:space="0" w:color="auto"/>
            <w:left w:val="none" w:sz="0" w:space="0" w:color="auto"/>
            <w:bottom w:val="none" w:sz="0" w:space="0" w:color="auto"/>
            <w:right w:val="none" w:sz="0" w:space="0" w:color="auto"/>
          </w:divBdr>
        </w:div>
        <w:div w:id="1488089985">
          <w:marLeft w:val="547"/>
          <w:marRight w:val="0"/>
          <w:marTop w:val="240"/>
          <w:marBottom w:val="0"/>
          <w:divBdr>
            <w:top w:val="none" w:sz="0" w:space="0" w:color="auto"/>
            <w:left w:val="none" w:sz="0" w:space="0" w:color="auto"/>
            <w:bottom w:val="none" w:sz="0" w:space="0" w:color="auto"/>
            <w:right w:val="none" w:sz="0" w:space="0" w:color="auto"/>
          </w:divBdr>
        </w:div>
        <w:div w:id="1786384906">
          <w:marLeft w:val="547"/>
          <w:marRight w:val="0"/>
          <w:marTop w:val="240"/>
          <w:marBottom w:val="0"/>
          <w:divBdr>
            <w:top w:val="none" w:sz="0" w:space="0" w:color="auto"/>
            <w:left w:val="none" w:sz="0" w:space="0" w:color="auto"/>
            <w:bottom w:val="none" w:sz="0" w:space="0" w:color="auto"/>
            <w:right w:val="none" w:sz="0" w:space="0" w:color="auto"/>
          </w:divBdr>
        </w:div>
        <w:div w:id="891188372">
          <w:marLeft w:val="547"/>
          <w:marRight w:val="0"/>
          <w:marTop w:val="240"/>
          <w:marBottom w:val="0"/>
          <w:divBdr>
            <w:top w:val="none" w:sz="0" w:space="0" w:color="auto"/>
            <w:left w:val="none" w:sz="0" w:space="0" w:color="auto"/>
            <w:bottom w:val="none" w:sz="0" w:space="0" w:color="auto"/>
            <w:right w:val="none" w:sz="0" w:space="0" w:color="auto"/>
          </w:divBdr>
        </w:div>
        <w:div w:id="1371031895">
          <w:marLeft w:val="547"/>
          <w:marRight w:val="0"/>
          <w:marTop w:val="240"/>
          <w:marBottom w:val="0"/>
          <w:divBdr>
            <w:top w:val="none" w:sz="0" w:space="0" w:color="auto"/>
            <w:left w:val="none" w:sz="0" w:space="0" w:color="auto"/>
            <w:bottom w:val="none" w:sz="0" w:space="0" w:color="auto"/>
            <w:right w:val="none" w:sz="0" w:space="0" w:color="auto"/>
          </w:divBdr>
        </w:div>
        <w:div w:id="789401970">
          <w:marLeft w:val="547"/>
          <w:marRight w:val="0"/>
          <w:marTop w:val="240"/>
          <w:marBottom w:val="0"/>
          <w:divBdr>
            <w:top w:val="none" w:sz="0" w:space="0" w:color="auto"/>
            <w:left w:val="none" w:sz="0" w:space="0" w:color="auto"/>
            <w:bottom w:val="none" w:sz="0" w:space="0" w:color="auto"/>
            <w:right w:val="none" w:sz="0" w:space="0" w:color="auto"/>
          </w:divBdr>
        </w:div>
        <w:div w:id="1339427116">
          <w:marLeft w:val="547"/>
          <w:marRight w:val="0"/>
          <w:marTop w:val="240"/>
          <w:marBottom w:val="0"/>
          <w:divBdr>
            <w:top w:val="none" w:sz="0" w:space="0" w:color="auto"/>
            <w:left w:val="none" w:sz="0" w:space="0" w:color="auto"/>
            <w:bottom w:val="none" w:sz="0" w:space="0" w:color="auto"/>
            <w:right w:val="none" w:sz="0" w:space="0" w:color="auto"/>
          </w:divBdr>
        </w:div>
        <w:div w:id="58359438">
          <w:marLeft w:val="547"/>
          <w:marRight w:val="0"/>
          <w:marTop w:val="240"/>
          <w:marBottom w:val="0"/>
          <w:divBdr>
            <w:top w:val="none" w:sz="0" w:space="0" w:color="auto"/>
            <w:left w:val="none" w:sz="0" w:space="0" w:color="auto"/>
            <w:bottom w:val="none" w:sz="0" w:space="0" w:color="auto"/>
            <w:right w:val="none" w:sz="0" w:space="0" w:color="auto"/>
          </w:divBdr>
        </w:div>
        <w:div w:id="874193161">
          <w:marLeft w:val="547"/>
          <w:marRight w:val="0"/>
          <w:marTop w:val="240"/>
          <w:marBottom w:val="0"/>
          <w:divBdr>
            <w:top w:val="none" w:sz="0" w:space="0" w:color="auto"/>
            <w:left w:val="none" w:sz="0" w:space="0" w:color="auto"/>
            <w:bottom w:val="none" w:sz="0" w:space="0" w:color="auto"/>
            <w:right w:val="none" w:sz="0" w:space="0" w:color="auto"/>
          </w:divBdr>
        </w:div>
        <w:div w:id="1028524429">
          <w:marLeft w:val="547"/>
          <w:marRight w:val="0"/>
          <w:marTop w:val="240"/>
          <w:marBottom w:val="0"/>
          <w:divBdr>
            <w:top w:val="none" w:sz="0" w:space="0" w:color="auto"/>
            <w:left w:val="none" w:sz="0" w:space="0" w:color="auto"/>
            <w:bottom w:val="none" w:sz="0" w:space="0" w:color="auto"/>
            <w:right w:val="none" w:sz="0" w:space="0" w:color="auto"/>
          </w:divBdr>
        </w:div>
        <w:div w:id="1723403460">
          <w:marLeft w:val="547"/>
          <w:marRight w:val="0"/>
          <w:marTop w:val="240"/>
          <w:marBottom w:val="0"/>
          <w:divBdr>
            <w:top w:val="none" w:sz="0" w:space="0" w:color="auto"/>
            <w:left w:val="none" w:sz="0" w:space="0" w:color="auto"/>
            <w:bottom w:val="none" w:sz="0" w:space="0" w:color="auto"/>
            <w:right w:val="none" w:sz="0" w:space="0" w:color="auto"/>
          </w:divBdr>
        </w:div>
        <w:div w:id="669597985">
          <w:marLeft w:val="547"/>
          <w:marRight w:val="0"/>
          <w:marTop w:val="240"/>
          <w:marBottom w:val="0"/>
          <w:divBdr>
            <w:top w:val="none" w:sz="0" w:space="0" w:color="auto"/>
            <w:left w:val="none" w:sz="0" w:space="0" w:color="auto"/>
            <w:bottom w:val="none" w:sz="0" w:space="0" w:color="auto"/>
            <w:right w:val="none" w:sz="0" w:space="0" w:color="auto"/>
          </w:divBdr>
        </w:div>
        <w:div w:id="1875656995">
          <w:marLeft w:val="547"/>
          <w:marRight w:val="0"/>
          <w:marTop w:val="240"/>
          <w:marBottom w:val="0"/>
          <w:divBdr>
            <w:top w:val="none" w:sz="0" w:space="0" w:color="auto"/>
            <w:left w:val="none" w:sz="0" w:space="0" w:color="auto"/>
            <w:bottom w:val="none" w:sz="0" w:space="0" w:color="auto"/>
            <w:right w:val="none" w:sz="0" w:space="0" w:color="auto"/>
          </w:divBdr>
        </w:div>
        <w:div w:id="12000031">
          <w:marLeft w:val="547"/>
          <w:marRight w:val="0"/>
          <w:marTop w:val="240"/>
          <w:marBottom w:val="0"/>
          <w:divBdr>
            <w:top w:val="none" w:sz="0" w:space="0" w:color="auto"/>
            <w:left w:val="none" w:sz="0" w:space="0" w:color="auto"/>
            <w:bottom w:val="none" w:sz="0" w:space="0" w:color="auto"/>
            <w:right w:val="none" w:sz="0" w:space="0" w:color="auto"/>
          </w:divBdr>
        </w:div>
        <w:div w:id="1315838375">
          <w:marLeft w:val="547"/>
          <w:marRight w:val="0"/>
          <w:marTop w:val="240"/>
          <w:marBottom w:val="0"/>
          <w:divBdr>
            <w:top w:val="none" w:sz="0" w:space="0" w:color="auto"/>
            <w:left w:val="none" w:sz="0" w:space="0" w:color="auto"/>
            <w:bottom w:val="none" w:sz="0" w:space="0" w:color="auto"/>
            <w:right w:val="none" w:sz="0" w:space="0" w:color="auto"/>
          </w:divBdr>
        </w:div>
        <w:div w:id="30765443">
          <w:marLeft w:val="547"/>
          <w:marRight w:val="0"/>
          <w:marTop w:val="240"/>
          <w:marBottom w:val="0"/>
          <w:divBdr>
            <w:top w:val="none" w:sz="0" w:space="0" w:color="auto"/>
            <w:left w:val="none" w:sz="0" w:space="0" w:color="auto"/>
            <w:bottom w:val="none" w:sz="0" w:space="0" w:color="auto"/>
            <w:right w:val="none" w:sz="0" w:space="0" w:color="auto"/>
          </w:divBdr>
        </w:div>
        <w:div w:id="681933288">
          <w:marLeft w:val="547"/>
          <w:marRight w:val="0"/>
          <w:marTop w:val="240"/>
          <w:marBottom w:val="0"/>
          <w:divBdr>
            <w:top w:val="none" w:sz="0" w:space="0" w:color="auto"/>
            <w:left w:val="none" w:sz="0" w:space="0" w:color="auto"/>
            <w:bottom w:val="none" w:sz="0" w:space="0" w:color="auto"/>
            <w:right w:val="none" w:sz="0" w:space="0" w:color="auto"/>
          </w:divBdr>
        </w:div>
        <w:div w:id="955910319">
          <w:marLeft w:val="547"/>
          <w:marRight w:val="0"/>
          <w:marTop w:val="240"/>
          <w:marBottom w:val="0"/>
          <w:divBdr>
            <w:top w:val="none" w:sz="0" w:space="0" w:color="auto"/>
            <w:left w:val="none" w:sz="0" w:space="0" w:color="auto"/>
            <w:bottom w:val="none" w:sz="0" w:space="0" w:color="auto"/>
            <w:right w:val="none" w:sz="0" w:space="0" w:color="auto"/>
          </w:divBdr>
        </w:div>
        <w:div w:id="26564523">
          <w:marLeft w:val="547"/>
          <w:marRight w:val="0"/>
          <w:marTop w:val="240"/>
          <w:marBottom w:val="0"/>
          <w:divBdr>
            <w:top w:val="none" w:sz="0" w:space="0" w:color="auto"/>
            <w:left w:val="none" w:sz="0" w:space="0" w:color="auto"/>
            <w:bottom w:val="none" w:sz="0" w:space="0" w:color="auto"/>
            <w:right w:val="none" w:sz="0" w:space="0" w:color="auto"/>
          </w:divBdr>
        </w:div>
        <w:div w:id="2068649466">
          <w:marLeft w:val="547"/>
          <w:marRight w:val="0"/>
          <w:marTop w:val="240"/>
          <w:marBottom w:val="0"/>
          <w:divBdr>
            <w:top w:val="none" w:sz="0" w:space="0" w:color="auto"/>
            <w:left w:val="none" w:sz="0" w:space="0" w:color="auto"/>
            <w:bottom w:val="none" w:sz="0" w:space="0" w:color="auto"/>
            <w:right w:val="none" w:sz="0" w:space="0" w:color="auto"/>
          </w:divBdr>
        </w:div>
      </w:divsChild>
    </w:div>
    <w:div w:id="407269354">
      <w:bodyDiv w:val="1"/>
      <w:marLeft w:val="0"/>
      <w:marRight w:val="0"/>
      <w:marTop w:val="0"/>
      <w:marBottom w:val="0"/>
      <w:divBdr>
        <w:top w:val="none" w:sz="0" w:space="0" w:color="auto"/>
        <w:left w:val="none" w:sz="0" w:space="0" w:color="auto"/>
        <w:bottom w:val="none" w:sz="0" w:space="0" w:color="auto"/>
        <w:right w:val="none" w:sz="0" w:space="0" w:color="auto"/>
      </w:divBdr>
      <w:divsChild>
        <w:div w:id="49039492">
          <w:marLeft w:val="0"/>
          <w:marRight w:val="0"/>
          <w:marTop w:val="240"/>
          <w:marBottom w:val="0"/>
          <w:divBdr>
            <w:top w:val="none" w:sz="0" w:space="0" w:color="auto"/>
            <w:left w:val="none" w:sz="0" w:space="0" w:color="auto"/>
            <w:bottom w:val="none" w:sz="0" w:space="0" w:color="auto"/>
            <w:right w:val="none" w:sz="0" w:space="0" w:color="auto"/>
          </w:divBdr>
        </w:div>
        <w:div w:id="349451765">
          <w:marLeft w:val="0"/>
          <w:marRight w:val="0"/>
          <w:marTop w:val="240"/>
          <w:marBottom w:val="0"/>
          <w:divBdr>
            <w:top w:val="none" w:sz="0" w:space="0" w:color="auto"/>
            <w:left w:val="none" w:sz="0" w:space="0" w:color="auto"/>
            <w:bottom w:val="none" w:sz="0" w:space="0" w:color="auto"/>
            <w:right w:val="none" w:sz="0" w:space="0" w:color="auto"/>
          </w:divBdr>
        </w:div>
      </w:divsChild>
    </w:div>
    <w:div w:id="432088311">
      <w:bodyDiv w:val="1"/>
      <w:marLeft w:val="0"/>
      <w:marRight w:val="0"/>
      <w:marTop w:val="0"/>
      <w:marBottom w:val="0"/>
      <w:divBdr>
        <w:top w:val="none" w:sz="0" w:space="0" w:color="auto"/>
        <w:left w:val="none" w:sz="0" w:space="0" w:color="auto"/>
        <w:bottom w:val="none" w:sz="0" w:space="0" w:color="auto"/>
        <w:right w:val="none" w:sz="0" w:space="0" w:color="auto"/>
      </w:divBdr>
    </w:div>
    <w:div w:id="435947064">
      <w:bodyDiv w:val="1"/>
      <w:marLeft w:val="0"/>
      <w:marRight w:val="0"/>
      <w:marTop w:val="0"/>
      <w:marBottom w:val="0"/>
      <w:divBdr>
        <w:top w:val="none" w:sz="0" w:space="0" w:color="auto"/>
        <w:left w:val="none" w:sz="0" w:space="0" w:color="auto"/>
        <w:bottom w:val="none" w:sz="0" w:space="0" w:color="auto"/>
        <w:right w:val="none" w:sz="0" w:space="0" w:color="auto"/>
      </w:divBdr>
      <w:divsChild>
        <w:div w:id="2072342287">
          <w:marLeft w:val="0"/>
          <w:marRight w:val="0"/>
          <w:marTop w:val="240"/>
          <w:marBottom w:val="0"/>
          <w:divBdr>
            <w:top w:val="none" w:sz="0" w:space="0" w:color="auto"/>
            <w:left w:val="none" w:sz="0" w:space="0" w:color="auto"/>
            <w:bottom w:val="none" w:sz="0" w:space="0" w:color="auto"/>
            <w:right w:val="none" w:sz="0" w:space="0" w:color="auto"/>
          </w:divBdr>
        </w:div>
        <w:div w:id="854921107">
          <w:marLeft w:val="0"/>
          <w:marRight w:val="0"/>
          <w:marTop w:val="240"/>
          <w:marBottom w:val="0"/>
          <w:divBdr>
            <w:top w:val="none" w:sz="0" w:space="0" w:color="auto"/>
            <w:left w:val="none" w:sz="0" w:space="0" w:color="auto"/>
            <w:bottom w:val="none" w:sz="0" w:space="0" w:color="auto"/>
            <w:right w:val="none" w:sz="0" w:space="0" w:color="auto"/>
          </w:divBdr>
        </w:div>
      </w:divsChild>
    </w:div>
    <w:div w:id="487595313">
      <w:bodyDiv w:val="1"/>
      <w:marLeft w:val="0"/>
      <w:marRight w:val="0"/>
      <w:marTop w:val="0"/>
      <w:marBottom w:val="0"/>
      <w:divBdr>
        <w:top w:val="none" w:sz="0" w:space="0" w:color="auto"/>
        <w:left w:val="none" w:sz="0" w:space="0" w:color="auto"/>
        <w:bottom w:val="none" w:sz="0" w:space="0" w:color="auto"/>
        <w:right w:val="none" w:sz="0" w:space="0" w:color="auto"/>
      </w:divBdr>
      <w:divsChild>
        <w:div w:id="1130637277">
          <w:marLeft w:val="0"/>
          <w:marRight w:val="0"/>
          <w:marTop w:val="240"/>
          <w:marBottom w:val="0"/>
          <w:divBdr>
            <w:top w:val="none" w:sz="0" w:space="0" w:color="auto"/>
            <w:left w:val="none" w:sz="0" w:space="0" w:color="auto"/>
            <w:bottom w:val="none" w:sz="0" w:space="0" w:color="auto"/>
            <w:right w:val="none" w:sz="0" w:space="0" w:color="auto"/>
          </w:divBdr>
        </w:div>
        <w:div w:id="259876645">
          <w:marLeft w:val="0"/>
          <w:marRight w:val="0"/>
          <w:marTop w:val="240"/>
          <w:marBottom w:val="0"/>
          <w:divBdr>
            <w:top w:val="none" w:sz="0" w:space="0" w:color="auto"/>
            <w:left w:val="none" w:sz="0" w:space="0" w:color="auto"/>
            <w:bottom w:val="none" w:sz="0" w:space="0" w:color="auto"/>
            <w:right w:val="none" w:sz="0" w:space="0" w:color="auto"/>
          </w:divBdr>
        </w:div>
      </w:divsChild>
    </w:div>
    <w:div w:id="553004774">
      <w:bodyDiv w:val="1"/>
      <w:marLeft w:val="0"/>
      <w:marRight w:val="0"/>
      <w:marTop w:val="0"/>
      <w:marBottom w:val="0"/>
      <w:divBdr>
        <w:top w:val="none" w:sz="0" w:space="0" w:color="auto"/>
        <w:left w:val="none" w:sz="0" w:space="0" w:color="auto"/>
        <w:bottom w:val="none" w:sz="0" w:space="0" w:color="auto"/>
        <w:right w:val="none" w:sz="0" w:space="0" w:color="auto"/>
      </w:divBdr>
      <w:divsChild>
        <w:div w:id="1395393290">
          <w:marLeft w:val="547"/>
          <w:marRight w:val="0"/>
          <w:marTop w:val="240"/>
          <w:marBottom w:val="0"/>
          <w:divBdr>
            <w:top w:val="none" w:sz="0" w:space="0" w:color="auto"/>
            <w:left w:val="none" w:sz="0" w:space="0" w:color="auto"/>
            <w:bottom w:val="none" w:sz="0" w:space="0" w:color="auto"/>
            <w:right w:val="none" w:sz="0" w:space="0" w:color="auto"/>
          </w:divBdr>
        </w:div>
        <w:div w:id="796485559">
          <w:marLeft w:val="547"/>
          <w:marRight w:val="0"/>
          <w:marTop w:val="240"/>
          <w:marBottom w:val="0"/>
          <w:divBdr>
            <w:top w:val="none" w:sz="0" w:space="0" w:color="auto"/>
            <w:left w:val="none" w:sz="0" w:space="0" w:color="auto"/>
            <w:bottom w:val="none" w:sz="0" w:space="0" w:color="auto"/>
            <w:right w:val="none" w:sz="0" w:space="0" w:color="auto"/>
          </w:divBdr>
        </w:div>
        <w:div w:id="2020960529">
          <w:marLeft w:val="547"/>
          <w:marRight w:val="0"/>
          <w:marTop w:val="240"/>
          <w:marBottom w:val="0"/>
          <w:divBdr>
            <w:top w:val="none" w:sz="0" w:space="0" w:color="auto"/>
            <w:left w:val="none" w:sz="0" w:space="0" w:color="auto"/>
            <w:bottom w:val="none" w:sz="0" w:space="0" w:color="auto"/>
            <w:right w:val="none" w:sz="0" w:space="0" w:color="auto"/>
          </w:divBdr>
        </w:div>
        <w:div w:id="387147120">
          <w:marLeft w:val="547"/>
          <w:marRight w:val="0"/>
          <w:marTop w:val="240"/>
          <w:marBottom w:val="0"/>
          <w:divBdr>
            <w:top w:val="none" w:sz="0" w:space="0" w:color="auto"/>
            <w:left w:val="none" w:sz="0" w:space="0" w:color="auto"/>
            <w:bottom w:val="none" w:sz="0" w:space="0" w:color="auto"/>
            <w:right w:val="none" w:sz="0" w:space="0" w:color="auto"/>
          </w:divBdr>
        </w:div>
        <w:div w:id="445003989">
          <w:marLeft w:val="547"/>
          <w:marRight w:val="0"/>
          <w:marTop w:val="240"/>
          <w:marBottom w:val="0"/>
          <w:divBdr>
            <w:top w:val="none" w:sz="0" w:space="0" w:color="auto"/>
            <w:left w:val="none" w:sz="0" w:space="0" w:color="auto"/>
            <w:bottom w:val="none" w:sz="0" w:space="0" w:color="auto"/>
            <w:right w:val="none" w:sz="0" w:space="0" w:color="auto"/>
          </w:divBdr>
        </w:div>
        <w:div w:id="1802109150">
          <w:marLeft w:val="547"/>
          <w:marRight w:val="0"/>
          <w:marTop w:val="240"/>
          <w:marBottom w:val="0"/>
          <w:divBdr>
            <w:top w:val="none" w:sz="0" w:space="0" w:color="auto"/>
            <w:left w:val="none" w:sz="0" w:space="0" w:color="auto"/>
            <w:bottom w:val="none" w:sz="0" w:space="0" w:color="auto"/>
            <w:right w:val="none" w:sz="0" w:space="0" w:color="auto"/>
          </w:divBdr>
        </w:div>
        <w:div w:id="191652878">
          <w:marLeft w:val="547"/>
          <w:marRight w:val="0"/>
          <w:marTop w:val="240"/>
          <w:marBottom w:val="0"/>
          <w:divBdr>
            <w:top w:val="none" w:sz="0" w:space="0" w:color="auto"/>
            <w:left w:val="none" w:sz="0" w:space="0" w:color="auto"/>
            <w:bottom w:val="none" w:sz="0" w:space="0" w:color="auto"/>
            <w:right w:val="none" w:sz="0" w:space="0" w:color="auto"/>
          </w:divBdr>
        </w:div>
        <w:div w:id="1326739916">
          <w:marLeft w:val="547"/>
          <w:marRight w:val="0"/>
          <w:marTop w:val="240"/>
          <w:marBottom w:val="0"/>
          <w:divBdr>
            <w:top w:val="none" w:sz="0" w:space="0" w:color="auto"/>
            <w:left w:val="none" w:sz="0" w:space="0" w:color="auto"/>
            <w:bottom w:val="none" w:sz="0" w:space="0" w:color="auto"/>
            <w:right w:val="none" w:sz="0" w:space="0" w:color="auto"/>
          </w:divBdr>
        </w:div>
        <w:div w:id="600572339">
          <w:marLeft w:val="547"/>
          <w:marRight w:val="0"/>
          <w:marTop w:val="240"/>
          <w:marBottom w:val="0"/>
          <w:divBdr>
            <w:top w:val="none" w:sz="0" w:space="0" w:color="auto"/>
            <w:left w:val="none" w:sz="0" w:space="0" w:color="auto"/>
            <w:bottom w:val="none" w:sz="0" w:space="0" w:color="auto"/>
            <w:right w:val="none" w:sz="0" w:space="0" w:color="auto"/>
          </w:divBdr>
        </w:div>
        <w:div w:id="2070955987">
          <w:marLeft w:val="547"/>
          <w:marRight w:val="0"/>
          <w:marTop w:val="240"/>
          <w:marBottom w:val="0"/>
          <w:divBdr>
            <w:top w:val="none" w:sz="0" w:space="0" w:color="auto"/>
            <w:left w:val="none" w:sz="0" w:space="0" w:color="auto"/>
            <w:bottom w:val="none" w:sz="0" w:space="0" w:color="auto"/>
            <w:right w:val="none" w:sz="0" w:space="0" w:color="auto"/>
          </w:divBdr>
        </w:div>
        <w:div w:id="678460125">
          <w:marLeft w:val="547"/>
          <w:marRight w:val="0"/>
          <w:marTop w:val="240"/>
          <w:marBottom w:val="0"/>
          <w:divBdr>
            <w:top w:val="none" w:sz="0" w:space="0" w:color="auto"/>
            <w:left w:val="none" w:sz="0" w:space="0" w:color="auto"/>
            <w:bottom w:val="none" w:sz="0" w:space="0" w:color="auto"/>
            <w:right w:val="none" w:sz="0" w:space="0" w:color="auto"/>
          </w:divBdr>
        </w:div>
      </w:divsChild>
    </w:div>
    <w:div w:id="600144073">
      <w:bodyDiv w:val="1"/>
      <w:marLeft w:val="0"/>
      <w:marRight w:val="0"/>
      <w:marTop w:val="0"/>
      <w:marBottom w:val="0"/>
      <w:divBdr>
        <w:top w:val="none" w:sz="0" w:space="0" w:color="auto"/>
        <w:left w:val="none" w:sz="0" w:space="0" w:color="auto"/>
        <w:bottom w:val="none" w:sz="0" w:space="0" w:color="auto"/>
        <w:right w:val="none" w:sz="0" w:space="0" w:color="auto"/>
      </w:divBdr>
      <w:divsChild>
        <w:div w:id="703095235">
          <w:marLeft w:val="547"/>
          <w:marRight w:val="0"/>
          <w:marTop w:val="240"/>
          <w:marBottom w:val="0"/>
          <w:divBdr>
            <w:top w:val="none" w:sz="0" w:space="0" w:color="auto"/>
            <w:left w:val="none" w:sz="0" w:space="0" w:color="auto"/>
            <w:bottom w:val="none" w:sz="0" w:space="0" w:color="auto"/>
            <w:right w:val="none" w:sz="0" w:space="0" w:color="auto"/>
          </w:divBdr>
        </w:div>
      </w:divsChild>
    </w:div>
    <w:div w:id="608007961">
      <w:bodyDiv w:val="1"/>
      <w:marLeft w:val="0"/>
      <w:marRight w:val="0"/>
      <w:marTop w:val="0"/>
      <w:marBottom w:val="0"/>
      <w:divBdr>
        <w:top w:val="none" w:sz="0" w:space="0" w:color="auto"/>
        <w:left w:val="none" w:sz="0" w:space="0" w:color="auto"/>
        <w:bottom w:val="none" w:sz="0" w:space="0" w:color="auto"/>
        <w:right w:val="none" w:sz="0" w:space="0" w:color="auto"/>
      </w:divBdr>
      <w:divsChild>
        <w:div w:id="116995152">
          <w:marLeft w:val="0"/>
          <w:marRight w:val="0"/>
          <w:marTop w:val="240"/>
          <w:marBottom w:val="0"/>
          <w:divBdr>
            <w:top w:val="none" w:sz="0" w:space="0" w:color="auto"/>
            <w:left w:val="none" w:sz="0" w:space="0" w:color="auto"/>
            <w:bottom w:val="none" w:sz="0" w:space="0" w:color="auto"/>
            <w:right w:val="none" w:sz="0" w:space="0" w:color="auto"/>
          </w:divBdr>
        </w:div>
        <w:div w:id="170145270">
          <w:marLeft w:val="0"/>
          <w:marRight w:val="0"/>
          <w:marTop w:val="240"/>
          <w:marBottom w:val="0"/>
          <w:divBdr>
            <w:top w:val="none" w:sz="0" w:space="0" w:color="auto"/>
            <w:left w:val="none" w:sz="0" w:space="0" w:color="auto"/>
            <w:bottom w:val="none" w:sz="0" w:space="0" w:color="auto"/>
            <w:right w:val="none" w:sz="0" w:space="0" w:color="auto"/>
          </w:divBdr>
        </w:div>
      </w:divsChild>
    </w:div>
    <w:div w:id="664675268">
      <w:bodyDiv w:val="1"/>
      <w:marLeft w:val="0"/>
      <w:marRight w:val="0"/>
      <w:marTop w:val="0"/>
      <w:marBottom w:val="0"/>
      <w:divBdr>
        <w:top w:val="none" w:sz="0" w:space="0" w:color="auto"/>
        <w:left w:val="none" w:sz="0" w:space="0" w:color="auto"/>
        <w:bottom w:val="none" w:sz="0" w:space="0" w:color="auto"/>
        <w:right w:val="none" w:sz="0" w:space="0" w:color="auto"/>
      </w:divBdr>
      <w:divsChild>
        <w:div w:id="256450728">
          <w:marLeft w:val="547"/>
          <w:marRight w:val="0"/>
          <w:marTop w:val="240"/>
          <w:marBottom w:val="0"/>
          <w:divBdr>
            <w:top w:val="none" w:sz="0" w:space="0" w:color="auto"/>
            <w:left w:val="none" w:sz="0" w:space="0" w:color="auto"/>
            <w:bottom w:val="none" w:sz="0" w:space="0" w:color="auto"/>
            <w:right w:val="none" w:sz="0" w:space="0" w:color="auto"/>
          </w:divBdr>
        </w:div>
        <w:div w:id="720592575">
          <w:marLeft w:val="0"/>
          <w:marRight w:val="0"/>
          <w:marTop w:val="240"/>
          <w:marBottom w:val="0"/>
          <w:divBdr>
            <w:top w:val="none" w:sz="0" w:space="0" w:color="auto"/>
            <w:left w:val="none" w:sz="0" w:space="0" w:color="auto"/>
            <w:bottom w:val="none" w:sz="0" w:space="0" w:color="auto"/>
            <w:right w:val="none" w:sz="0" w:space="0" w:color="auto"/>
          </w:divBdr>
        </w:div>
        <w:div w:id="547035062">
          <w:marLeft w:val="0"/>
          <w:marRight w:val="0"/>
          <w:marTop w:val="240"/>
          <w:marBottom w:val="0"/>
          <w:divBdr>
            <w:top w:val="none" w:sz="0" w:space="0" w:color="auto"/>
            <w:left w:val="none" w:sz="0" w:space="0" w:color="auto"/>
            <w:bottom w:val="none" w:sz="0" w:space="0" w:color="auto"/>
            <w:right w:val="none" w:sz="0" w:space="0" w:color="auto"/>
          </w:divBdr>
        </w:div>
      </w:divsChild>
    </w:div>
    <w:div w:id="676813870">
      <w:bodyDiv w:val="1"/>
      <w:marLeft w:val="0"/>
      <w:marRight w:val="0"/>
      <w:marTop w:val="0"/>
      <w:marBottom w:val="0"/>
      <w:divBdr>
        <w:top w:val="none" w:sz="0" w:space="0" w:color="auto"/>
        <w:left w:val="none" w:sz="0" w:space="0" w:color="auto"/>
        <w:bottom w:val="none" w:sz="0" w:space="0" w:color="auto"/>
        <w:right w:val="none" w:sz="0" w:space="0" w:color="auto"/>
      </w:divBdr>
      <w:divsChild>
        <w:div w:id="1481769638">
          <w:marLeft w:val="547"/>
          <w:marRight w:val="0"/>
          <w:marTop w:val="240"/>
          <w:marBottom w:val="0"/>
          <w:divBdr>
            <w:top w:val="none" w:sz="0" w:space="0" w:color="auto"/>
            <w:left w:val="none" w:sz="0" w:space="0" w:color="auto"/>
            <w:bottom w:val="none" w:sz="0" w:space="0" w:color="auto"/>
            <w:right w:val="none" w:sz="0" w:space="0" w:color="auto"/>
          </w:divBdr>
        </w:div>
        <w:div w:id="2093503226">
          <w:marLeft w:val="547"/>
          <w:marRight w:val="0"/>
          <w:marTop w:val="240"/>
          <w:marBottom w:val="0"/>
          <w:divBdr>
            <w:top w:val="none" w:sz="0" w:space="0" w:color="auto"/>
            <w:left w:val="none" w:sz="0" w:space="0" w:color="auto"/>
            <w:bottom w:val="none" w:sz="0" w:space="0" w:color="auto"/>
            <w:right w:val="none" w:sz="0" w:space="0" w:color="auto"/>
          </w:divBdr>
        </w:div>
        <w:div w:id="1131825254">
          <w:marLeft w:val="547"/>
          <w:marRight w:val="0"/>
          <w:marTop w:val="240"/>
          <w:marBottom w:val="0"/>
          <w:divBdr>
            <w:top w:val="none" w:sz="0" w:space="0" w:color="auto"/>
            <w:left w:val="none" w:sz="0" w:space="0" w:color="auto"/>
            <w:bottom w:val="none" w:sz="0" w:space="0" w:color="auto"/>
            <w:right w:val="none" w:sz="0" w:space="0" w:color="auto"/>
          </w:divBdr>
        </w:div>
        <w:div w:id="57288130">
          <w:marLeft w:val="547"/>
          <w:marRight w:val="0"/>
          <w:marTop w:val="240"/>
          <w:marBottom w:val="0"/>
          <w:divBdr>
            <w:top w:val="none" w:sz="0" w:space="0" w:color="auto"/>
            <w:left w:val="none" w:sz="0" w:space="0" w:color="auto"/>
            <w:bottom w:val="none" w:sz="0" w:space="0" w:color="auto"/>
            <w:right w:val="none" w:sz="0" w:space="0" w:color="auto"/>
          </w:divBdr>
        </w:div>
      </w:divsChild>
    </w:div>
    <w:div w:id="760563030">
      <w:bodyDiv w:val="1"/>
      <w:marLeft w:val="0"/>
      <w:marRight w:val="0"/>
      <w:marTop w:val="0"/>
      <w:marBottom w:val="0"/>
      <w:divBdr>
        <w:top w:val="none" w:sz="0" w:space="0" w:color="auto"/>
        <w:left w:val="none" w:sz="0" w:space="0" w:color="auto"/>
        <w:bottom w:val="none" w:sz="0" w:space="0" w:color="auto"/>
        <w:right w:val="none" w:sz="0" w:space="0" w:color="auto"/>
      </w:divBdr>
      <w:divsChild>
        <w:div w:id="1249733268">
          <w:marLeft w:val="547"/>
          <w:marRight w:val="0"/>
          <w:marTop w:val="240"/>
          <w:marBottom w:val="0"/>
          <w:divBdr>
            <w:top w:val="none" w:sz="0" w:space="0" w:color="auto"/>
            <w:left w:val="none" w:sz="0" w:space="0" w:color="auto"/>
            <w:bottom w:val="none" w:sz="0" w:space="0" w:color="auto"/>
            <w:right w:val="none" w:sz="0" w:space="0" w:color="auto"/>
          </w:divBdr>
        </w:div>
        <w:div w:id="1343699674">
          <w:marLeft w:val="547"/>
          <w:marRight w:val="0"/>
          <w:marTop w:val="240"/>
          <w:marBottom w:val="0"/>
          <w:divBdr>
            <w:top w:val="none" w:sz="0" w:space="0" w:color="auto"/>
            <w:left w:val="none" w:sz="0" w:space="0" w:color="auto"/>
            <w:bottom w:val="none" w:sz="0" w:space="0" w:color="auto"/>
            <w:right w:val="none" w:sz="0" w:space="0" w:color="auto"/>
          </w:divBdr>
        </w:div>
        <w:div w:id="2138329421">
          <w:marLeft w:val="547"/>
          <w:marRight w:val="0"/>
          <w:marTop w:val="240"/>
          <w:marBottom w:val="0"/>
          <w:divBdr>
            <w:top w:val="none" w:sz="0" w:space="0" w:color="auto"/>
            <w:left w:val="none" w:sz="0" w:space="0" w:color="auto"/>
            <w:bottom w:val="none" w:sz="0" w:space="0" w:color="auto"/>
            <w:right w:val="none" w:sz="0" w:space="0" w:color="auto"/>
          </w:divBdr>
        </w:div>
        <w:div w:id="1765615625">
          <w:marLeft w:val="547"/>
          <w:marRight w:val="0"/>
          <w:marTop w:val="240"/>
          <w:marBottom w:val="0"/>
          <w:divBdr>
            <w:top w:val="none" w:sz="0" w:space="0" w:color="auto"/>
            <w:left w:val="none" w:sz="0" w:space="0" w:color="auto"/>
            <w:bottom w:val="none" w:sz="0" w:space="0" w:color="auto"/>
            <w:right w:val="none" w:sz="0" w:space="0" w:color="auto"/>
          </w:divBdr>
        </w:div>
        <w:div w:id="1023821584">
          <w:marLeft w:val="547"/>
          <w:marRight w:val="0"/>
          <w:marTop w:val="240"/>
          <w:marBottom w:val="0"/>
          <w:divBdr>
            <w:top w:val="none" w:sz="0" w:space="0" w:color="auto"/>
            <w:left w:val="none" w:sz="0" w:space="0" w:color="auto"/>
            <w:bottom w:val="none" w:sz="0" w:space="0" w:color="auto"/>
            <w:right w:val="none" w:sz="0" w:space="0" w:color="auto"/>
          </w:divBdr>
        </w:div>
        <w:div w:id="469901479">
          <w:marLeft w:val="547"/>
          <w:marRight w:val="0"/>
          <w:marTop w:val="240"/>
          <w:marBottom w:val="0"/>
          <w:divBdr>
            <w:top w:val="none" w:sz="0" w:space="0" w:color="auto"/>
            <w:left w:val="none" w:sz="0" w:space="0" w:color="auto"/>
            <w:bottom w:val="none" w:sz="0" w:space="0" w:color="auto"/>
            <w:right w:val="none" w:sz="0" w:space="0" w:color="auto"/>
          </w:divBdr>
        </w:div>
        <w:div w:id="2025090250">
          <w:marLeft w:val="547"/>
          <w:marRight w:val="0"/>
          <w:marTop w:val="240"/>
          <w:marBottom w:val="0"/>
          <w:divBdr>
            <w:top w:val="none" w:sz="0" w:space="0" w:color="auto"/>
            <w:left w:val="none" w:sz="0" w:space="0" w:color="auto"/>
            <w:bottom w:val="none" w:sz="0" w:space="0" w:color="auto"/>
            <w:right w:val="none" w:sz="0" w:space="0" w:color="auto"/>
          </w:divBdr>
        </w:div>
      </w:divsChild>
    </w:div>
    <w:div w:id="857084145">
      <w:bodyDiv w:val="1"/>
      <w:marLeft w:val="0"/>
      <w:marRight w:val="0"/>
      <w:marTop w:val="0"/>
      <w:marBottom w:val="0"/>
      <w:divBdr>
        <w:top w:val="none" w:sz="0" w:space="0" w:color="auto"/>
        <w:left w:val="none" w:sz="0" w:space="0" w:color="auto"/>
        <w:bottom w:val="none" w:sz="0" w:space="0" w:color="auto"/>
        <w:right w:val="none" w:sz="0" w:space="0" w:color="auto"/>
      </w:divBdr>
      <w:divsChild>
        <w:div w:id="1257053506">
          <w:marLeft w:val="547"/>
          <w:marRight w:val="0"/>
          <w:marTop w:val="240"/>
          <w:marBottom w:val="0"/>
          <w:divBdr>
            <w:top w:val="none" w:sz="0" w:space="0" w:color="auto"/>
            <w:left w:val="none" w:sz="0" w:space="0" w:color="auto"/>
            <w:bottom w:val="none" w:sz="0" w:space="0" w:color="auto"/>
            <w:right w:val="none" w:sz="0" w:space="0" w:color="auto"/>
          </w:divBdr>
        </w:div>
        <w:div w:id="228269895">
          <w:marLeft w:val="547"/>
          <w:marRight w:val="0"/>
          <w:marTop w:val="240"/>
          <w:marBottom w:val="0"/>
          <w:divBdr>
            <w:top w:val="none" w:sz="0" w:space="0" w:color="auto"/>
            <w:left w:val="none" w:sz="0" w:space="0" w:color="auto"/>
            <w:bottom w:val="none" w:sz="0" w:space="0" w:color="auto"/>
            <w:right w:val="none" w:sz="0" w:space="0" w:color="auto"/>
          </w:divBdr>
        </w:div>
        <w:div w:id="1409619364">
          <w:marLeft w:val="547"/>
          <w:marRight w:val="0"/>
          <w:marTop w:val="240"/>
          <w:marBottom w:val="0"/>
          <w:divBdr>
            <w:top w:val="none" w:sz="0" w:space="0" w:color="auto"/>
            <w:left w:val="none" w:sz="0" w:space="0" w:color="auto"/>
            <w:bottom w:val="none" w:sz="0" w:space="0" w:color="auto"/>
            <w:right w:val="none" w:sz="0" w:space="0" w:color="auto"/>
          </w:divBdr>
        </w:div>
        <w:div w:id="410280320">
          <w:marLeft w:val="547"/>
          <w:marRight w:val="0"/>
          <w:marTop w:val="240"/>
          <w:marBottom w:val="0"/>
          <w:divBdr>
            <w:top w:val="none" w:sz="0" w:space="0" w:color="auto"/>
            <w:left w:val="none" w:sz="0" w:space="0" w:color="auto"/>
            <w:bottom w:val="none" w:sz="0" w:space="0" w:color="auto"/>
            <w:right w:val="none" w:sz="0" w:space="0" w:color="auto"/>
          </w:divBdr>
        </w:div>
        <w:div w:id="277152276">
          <w:marLeft w:val="547"/>
          <w:marRight w:val="0"/>
          <w:marTop w:val="240"/>
          <w:marBottom w:val="0"/>
          <w:divBdr>
            <w:top w:val="none" w:sz="0" w:space="0" w:color="auto"/>
            <w:left w:val="none" w:sz="0" w:space="0" w:color="auto"/>
            <w:bottom w:val="none" w:sz="0" w:space="0" w:color="auto"/>
            <w:right w:val="none" w:sz="0" w:space="0" w:color="auto"/>
          </w:divBdr>
        </w:div>
      </w:divsChild>
    </w:div>
    <w:div w:id="859508376">
      <w:bodyDiv w:val="1"/>
      <w:marLeft w:val="0"/>
      <w:marRight w:val="0"/>
      <w:marTop w:val="0"/>
      <w:marBottom w:val="0"/>
      <w:divBdr>
        <w:top w:val="none" w:sz="0" w:space="0" w:color="auto"/>
        <w:left w:val="none" w:sz="0" w:space="0" w:color="auto"/>
        <w:bottom w:val="none" w:sz="0" w:space="0" w:color="auto"/>
        <w:right w:val="none" w:sz="0" w:space="0" w:color="auto"/>
      </w:divBdr>
      <w:divsChild>
        <w:div w:id="503594783">
          <w:marLeft w:val="547"/>
          <w:marRight w:val="0"/>
          <w:marTop w:val="240"/>
          <w:marBottom w:val="0"/>
          <w:divBdr>
            <w:top w:val="none" w:sz="0" w:space="0" w:color="auto"/>
            <w:left w:val="none" w:sz="0" w:space="0" w:color="auto"/>
            <w:bottom w:val="none" w:sz="0" w:space="0" w:color="auto"/>
            <w:right w:val="none" w:sz="0" w:space="0" w:color="auto"/>
          </w:divBdr>
        </w:div>
        <w:div w:id="1128281193">
          <w:marLeft w:val="547"/>
          <w:marRight w:val="0"/>
          <w:marTop w:val="240"/>
          <w:marBottom w:val="0"/>
          <w:divBdr>
            <w:top w:val="none" w:sz="0" w:space="0" w:color="auto"/>
            <w:left w:val="none" w:sz="0" w:space="0" w:color="auto"/>
            <w:bottom w:val="none" w:sz="0" w:space="0" w:color="auto"/>
            <w:right w:val="none" w:sz="0" w:space="0" w:color="auto"/>
          </w:divBdr>
        </w:div>
        <w:div w:id="1184392711">
          <w:marLeft w:val="547"/>
          <w:marRight w:val="0"/>
          <w:marTop w:val="240"/>
          <w:marBottom w:val="0"/>
          <w:divBdr>
            <w:top w:val="none" w:sz="0" w:space="0" w:color="auto"/>
            <w:left w:val="none" w:sz="0" w:space="0" w:color="auto"/>
            <w:bottom w:val="none" w:sz="0" w:space="0" w:color="auto"/>
            <w:right w:val="none" w:sz="0" w:space="0" w:color="auto"/>
          </w:divBdr>
        </w:div>
      </w:divsChild>
    </w:div>
    <w:div w:id="869026893">
      <w:bodyDiv w:val="1"/>
      <w:marLeft w:val="0"/>
      <w:marRight w:val="0"/>
      <w:marTop w:val="0"/>
      <w:marBottom w:val="0"/>
      <w:divBdr>
        <w:top w:val="none" w:sz="0" w:space="0" w:color="auto"/>
        <w:left w:val="none" w:sz="0" w:space="0" w:color="auto"/>
        <w:bottom w:val="none" w:sz="0" w:space="0" w:color="auto"/>
        <w:right w:val="none" w:sz="0" w:space="0" w:color="auto"/>
      </w:divBdr>
      <w:divsChild>
        <w:div w:id="487287927">
          <w:marLeft w:val="547"/>
          <w:marRight w:val="0"/>
          <w:marTop w:val="240"/>
          <w:marBottom w:val="0"/>
          <w:divBdr>
            <w:top w:val="none" w:sz="0" w:space="0" w:color="auto"/>
            <w:left w:val="none" w:sz="0" w:space="0" w:color="auto"/>
            <w:bottom w:val="none" w:sz="0" w:space="0" w:color="auto"/>
            <w:right w:val="none" w:sz="0" w:space="0" w:color="auto"/>
          </w:divBdr>
        </w:div>
        <w:div w:id="1933732009">
          <w:marLeft w:val="547"/>
          <w:marRight w:val="0"/>
          <w:marTop w:val="240"/>
          <w:marBottom w:val="0"/>
          <w:divBdr>
            <w:top w:val="none" w:sz="0" w:space="0" w:color="auto"/>
            <w:left w:val="none" w:sz="0" w:space="0" w:color="auto"/>
            <w:bottom w:val="none" w:sz="0" w:space="0" w:color="auto"/>
            <w:right w:val="none" w:sz="0" w:space="0" w:color="auto"/>
          </w:divBdr>
        </w:div>
        <w:div w:id="1753770570">
          <w:marLeft w:val="547"/>
          <w:marRight w:val="0"/>
          <w:marTop w:val="240"/>
          <w:marBottom w:val="0"/>
          <w:divBdr>
            <w:top w:val="none" w:sz="0" w:space="0" w:color="auto"/>
            <w:left w:val="none" w:sz="0" w:space="0" w:color="auto"/>
            <w:bottom w:val="none" w:sz="0" w:space="0" w:color="auto"/>
            <w:right w:val="none" w:sz="0" w:space="0" w:color="auto"/>
          </w:divBdr>
        </w:div>
        <w:div w:id="1370454527">
          <w:marLeft w:val="547"/>
          <w:marRight w:val="0"/>
          <w:marTop w:val="240"/>
          <w:marBottom w:val="0"/>
          <w:divBdr>
            <w:top w:val="none" w:sz="0" w:space="0" w:color="auto"/>
            <w:left w:val="none" w:sz="0" w:space="0" w:color="auto"/>
            <w:bottom w:val="none" w:sz="0" w:space="0" w:color="auto"/>
            <w:right w:val="none" w:sz="0" w:space="0" w:color="auto"/>
          </w:divBdr>
        </w:div>
        <w:div w:id="1715497777">
          <w:marLeft w:val="547"/>
          <w:marRight w:val="0"/>
          <w:marTop w:val="240"/>
          <w:marBottom w:val="0"/>
          <w:divBdr>
            <w:top w:val="none" w:sz="0" w:space="0" w:color="auto"/>
            <w:left w:val="none" w:sz="0" w:space="0" w:color="auto"/>
            <w:bottom w:val="none" w:sz="0" w:space="0" w:color="auto"/>
            <w:right w:val="none" w:sz="0" w:space="0" w:color="auto"/>
          </w:divBdr>
        </w:div>
        <w:div w:id="857353914">
          <w:marLeft w:val="547"/>
          <w:marRight w:val="0"/>
          <w:marTop w:val="240"/>
          <w:marBottom w:val="0"/>
          <w:divBdr>
            <w:top w:val="none" w:sz="0" w:space="0" w:color="auto"/>
            <w:left w:val="none" w:sz="0" w:space="0" w:color="auto"/>
            <w:bottom w:val="none" w:sz="0" w:space="0" w:color="auto"/>
            <w:right w:val="none" w:sz="0" w:space="0" w:color="auto"/>
          </w:divBdr>
        </w:div>
        <w:div w:id="202644458">
          <w:marLeft w:val="547"/>
          <w:marRight w:val="0"/>
          <w:marTop w:val="240"/>
          <w:marBottom w:val="0"/>
          <w:divBdr>
            <w:top w:val="none" w:sz="0" w:space="0" w:color="auto"/>
            <w:left w:val="none" w:sz="0" w:space="0" w:color="auto"/>
            <w:bottom w:val="none" w:sz="0" w:space="0" w:color="auto"/>
            <w:right w:val="none" w:sz="0" w:space="0" w:color="auto"/>
          </w:divBdr>
        </w:div>
        <w:div w:id="422603758">
          <w:marLeft w:val="547"/>
          <w:marRight w:val="0"/>
          <w:marTop w:val="240"/>
          <w:marBottom w:val="0"/>
          <w:divBdr>
            <w:top w:val="none" w:sz="0" w:space="0" w:color="auto"/>
            <w:left w:val="none" w:sz="0" w:space="0" w:color="auto"/>
            <w:bottom w:val="none" w:sz="0" w:space="0" w:color="auto"/>
            <w:right w:val="none" w:sz="0" w:space="0" w:color="auto"/>
          </w:divBdr>
        </w:div>
        <w:div w:id="147328349">
          <w:marLeft w:val="547"/>
          <w:marRight w:val="0"/>
          <w:marTop w:val="240"/>
          <w:marBottom w:val="0"/>
          <w:divBdr>
            <w:top w:val="none" w:sz="0" w:space="0" w:color="auto"/>
            <w:left w:val="none" w:sz="0" w:space="0" w:color="auto"/>
            <w:bottom w:val="none" w:sz="0" w:space="0" w:color="auto"/>
            <w:right w:val="none" w:sz="0" w:space="0" w:color="auto"/>
          </w:divBdr>
        </w:div>
        <w:div w:id="1293171388">
          <w:marLeft w:val="547"/>
          <w:marRight w:val="0"/>
          <w:marTop w:val="240"/>
          <w:marBottom w:val="0"/>
          <w:divBdr>
            <w:top w:val="none" w:sz="0" w:space="0" w:color="auto"/>
            <w:left w:val="none" w:sz="0" w:space="0" w:color="auto"/>
            <w:bottom w:val="none" w:sz="0" w:space="0" w:color="auto"/>
            <w:right w:val="none" w:sz="0" w:space="0" w:color="auto"/>
          </w:divBdr>
        </w:div>
        <w:div w:id="2080133728">
          <w:marLeft w:val="547"/>
          <w:marRight w:val="0"/>
          <w:marTop w:val="240"/>
          <w:marBottom w:val="0"/>
          <w:divBdr>
            <w:top w:val="none" w:sz="0" w:space="0" w:color="auto"/>
            <w:left w:val="none" w:sz="0" w:space="0" w:color="auto"/>
            <w:bottom w:val="none" w:sz="0" w:space="0" w:color="auto"/>
            <w:right w:val="none" w:sz="0" w:space="0" w:color="auto"/>
          </w:divBdr>
        </w:div>
        <w:div w:id="976643648">
          <w:marLeft w:val="547"/>
          <w:marRight w:val="0"/>
          <w:marTop w:val="240"/>
          <w:marBottom w:val="0"/>
          <w:divBdr>
            <w:top w:val="none" w:sz="0" w:space="0" w:color="auto"/>
            <w:left w:val="none" w:sz="0" w:space="0" w:color="auto"/>
            <w:bottom w:val="none" w:sz="0" w:space="0" w:color="auto"/>
            <w:right w:val="none" w:sz="0" w:space="0" w:color="auto"/>
          </w:divBdr>
        </w:div>
        <w:div w:id="303657007">
          <w:marLeft w:val="547"/>
          <w:marRight w:val="0"/>
          <w:marTop w:val="240"/>
          <w:marBottom w:val="0"/>
          <w:divBdr>
            <w:top w:val="none" w:sz="0" w:space="0" w:color="auto"/>
            <w:left w:val="none" w:sz="0" w:space="0" w:color="auto"/>
            <w:bottom w:val="none" w:sz="0" w:space="0" w:color="auto"/>
            <w:right w:val="none" w:sz="0" w:space="0" w:color="auto"/>
          </w:divBdr>
        </w:div>
        <w:div w:id="1646809680">
          <w:marLeft w:val="547"/>
          <w:marRight w:val="0"/>
          <w:marTop w:val="240"/>
          <w:marBottom w:val="0"/>
          <w:divBdr>
            <w:top w:val="none" w:sz="0" w:space="0" w:color="auto"/>
            <w:left w:val="none" w:sz="0" w:space="0" w:color="auto"/>
            <w:bottom w:val="none" w:sz="0" w:space="0" w:color="auto"/>
            <w:right w:val="none" w:sz="0" w:space="0" w:color="auto"/>
          </w:divBdr>
        </w:div>
        <w:div w:id="329023218">
          <w:marLeft w:val="547"/>
          <w:marRight w:val="0"/>
          <w:marTop w:val="240"/>
          <w:marBottom w:val="0"/>
          <w:divBdr>
            <w:top w:val="none" w:sz="0" w:space="0" w:color="auto"/>
            <w:left w:val="none" w:sz="0" w:space="0" w:color="auto"/>
            <w:bottom w:val="none" w:sz="0" w:space="0" w:color="auto"/>
            <w:right w:val="none" w:sz="0" w:space="0" w:color="auto"/>
          </w:divBdr>
        </w:div>
      </w:divsChild>
    </w:div>
    <w:div w:id="897474808">
      <w:bodyDiv w:val="1"/>
      <w:marLeft w:val="0"/>
      <w:marRight w:val="0"/>
      <w:marTop w:val="0"/>
      <w:marBottom w:val="0"/>
      <w:divBdr>
        <w:top w:val="none" w:sz="0" w:space="0" w:color="auto"/>
        <w:left w:val="none" w:sz="0" w:space="0" w:color="auto"/>
        <w:bottom w:val="none" w:sz="0" w:space="0" w:color="auto"/>
        <w:right w:val="none" w:sz="0" w:space="0" w:color="auto"/>
      </w:divBdr>
      <w:divsChild>
        <w:div w:id="1123622145">
          <w:marLeft w:val="0"/>
          <w:marRight w:val="0"/>
          <w:marTop w:val="240"/>
          <w:marBottom w:val="0"/>
          <w:divBdr>
            <w:top w:val="none" w:sz="0" w:space="0" w:color="auto"/>
            <w:left w:val="none" w:sz="0" w:space="0" w:color="auto"/>
            <w:bottom w:val="none" w:sz="0" w:space="0" w:color="auto"/>
            <w:right w:val="none" w:sz="0" w:space="0" w:color="auto"/>
          </w:divBdr>
        </w:div>
        <w:div w:id="808398866">
          <w:marLeft w:val="0"/>
          <w:marRight w:val="0"/>
          <w:marTop w:val="240"/>
          <w:marBottom w:val="0"/>
          <w:divBdr>
            <w:top w:val="none" w:sz="0" w:space="0" w:color="auto"/>
            <w:left w:val="none" w:sz="0" w:space="0" w:color="auto"/>
            <w:bottom w:val="none" w:sz="0" w:space="0" w:color="auto"/>
            <w:right w:val="none" w:sz="0" w:space="0" w:color="auto"/>
          </w:divBdr>
        </w:div>
      </w:divsChild>
    </w:div>
    <w:div w:id="978654623">
      <w:bodyDiv w:val="1"/>
      <w:marLeft w:val="0"/>
      <w:marRight w:val="0"/>
      <w:marTop w:val="0"/>
      <w:marBottom w:val="0"/>
      <w:divBdr>
        <w:top w:val="none" w:sz="0" w:space="0" w:color="auto"/>
        <w:left w:val="none" w:sz="0" w:space="0" w:color="auto"/>
        <w:bottom w:val="none" w:sz="0" w:space="0" w:color="auto"/>
        <w:right w:val="none" w:sz="0" w:space="0" w:color="auto"/>
      </w:divBdr>
      <w:divsChild>
        <w:div w:id="370037858">
          <w:marLeft w:val="547"/>
          <w:marRight w:val="0"/>
          <w:marTop w:val="240"/>
          <w:marBottom w:val="0"/>
          <w:divBdr>
            <w:top w:val="none" w:sz="0" w:space="0" w:color="auto"/>
            <w:left w:val="none" w:sz="0" w:space="0" w:color="auto"/>
            <w:bottom w:val="none" w:sz="0" w:space="0" w:color="auto"/>
            <w:right w:val="none" w:sz="0" w:space="0" w:color="auto"/>
          </w:divBdr>
        </w:div>
        <w:div w:id="238563709">
          <w:marLeft w:val="547"/>
          <w:marRight w:val="0"/>
          <w:marTop w:val="240"/>
          <w:marBottom w:val="0"/>
          <w:divBdr>
            <w:top w:val="none" w:sz="0" w:space="0" w:color="auto"/>
            <w:left w:val="none" w:sz="0" w:space="0" w:color="auto"/>
            <w:bottom w:val="none" w:sz="0" w:space="0" w:color="auto"/>
            <w:right w:val="none" w:sz="0" w:space="0" w:color="auto"/>
          </w:divBdr>
        </w:div>
        <w:div w:id="794298307">
          <w:marLeft w:val="547"/>
          <w:marRight w:val="0"/>
          <w:marTop w:val="240"/>
          <w:marBottom w:val="0"/>
          <w:divBdr>
            <w:top w:val="none" w:sz="0" w:space="0" w:color="auto"/>
            <w:left w:val="none" w:sz="0" w:space="0" w:color="auto"/>
            <w:bottom w:val="none" w:sz="0" w:space="0" w:color="auto"/>
            <w:right w:val="none" w:sz="0" w:space="0" w:color="auto"/>
          </w:divBdr>
        </w:div>
        <w:div w:id="569269289">
          <w:marLeft w:val="547"/>
          <w:marRight w:val="0"/>
          <w:marTop w:val="240"/>
          <w:marBottom w:val="0"/>
          <w:divBdr>
            <w:top w:val="none" w:sz="0" w:space="0" w:color="auto"/>
            <w:left w:val="none" w:sz="0" w:space="0" w:color="auto"/>
            <w:bottom w:val="none" w:sz="0" w:space="0" w:color="auto"/>
            <w:right w:val="none" w:sz="0" w:space="0" w:color="auto"/>
          </w:divBdr>
        </w:div>
        <w:div w:id="801268104">
          <w:marLeft w:val="547"/>
          <w:marRight w:val="0"/>
          <w:marTop w:val="240"/>
          <w:marBottom w:val="0"/>
          <w:divBdr>
            <w:top w:val="none" w:sz="0" w:space="0" w:color="auto"/>
            <w:left w:val="none" w:sz="0" w:space="0" w:color="auto"/>
            <w:bottom w:val="none" w:sz="0" w:space="0" w:color="auto"/>
            <w:right w:val="none" w:sz="0" w:space="0" w:color="auto"/>
          </w:divBdr>
        </w:div>
      </w:divsChild>
    </w:div>
    <w:div w:id="1013068452">
      <w:bodyDiv w:val="1"/>
      <w:marLeft w:val="0"/>
      <w:marRight w:val="0"/>
      <w:marTop w:val="0"/>
      <w:marBottom w:val="0"/>
      <w:divBdr>
        <w:top w:val="none" w:sz="0" w:space="0" w:color="auto"/>
        <w:left w:val="none" w:sz="0" w:space="0" w:color="auto"/>
        <w:bottom w:val="none" w:sz="0" w:space="0" w:color="auto"/>
        <w:right w:val="none" w:sz="0" w:space="0" w:color="auto"/>
      </w:divBdr>
      <w:divsChild>
        <w:div w:id="778992613">
          <w:marLeft w:val="547"/>
          <w:marRight w:val="0"/>
          <w:marTop w:val="240"/>
          <w:marBottom w:val="0"/>
          <w:divBdr>
            <w:top w:val="none" w:sz="0" w:space="0" w:color="auto"/>
            <w:left w:val="none" w:sz="0" w:space="0" w:color="auto"/>
            <w:bottom w:val="none" w:sz="0" w:space="0" w:color="auto"/>
            <w:right w:val="none" w:sz="0" w:space="0" w:color="auto"/>
          </w:divBdr>
        </w:div>
        <w:div w:id="1629048801">
          <w:marLeft w:val="547"/>
          <w:marRight w:val="0"/>
          <w:marTop w:val="240"/>
          <w:marBottom w:val="0"/>
          <w:divBdr>
            <w:top w:val="none" w:sz="0" w:space="0" w:color="auto"/>
            <w:left w:val="none" w:sz="0" w:space="0" w:color="auto"/>
            <w:bottom w:val="none" w:sz="0" w:space="0" w:color="auto"/>
            <w:right w:val="none" w:sz="0" w:space="0" w:color="auto"/>
          </w:divBdr>
        </w:div>
        <w:div w:id="862475954">
          <w:marLeft w:val="547"/>
          <w:marRight w:val="0"/>
          <w:marTop w:val="240"/>
          <w:marBottom w:val="0"/>
          <w:divBdr>
            <w:top w:val="none" w:sz="0" w:space="0" w:color="auto"/>
            <w:left w:val="none" w:sz="0" w:space="0" w:color="auto"/>
            <w:bottom w:val="none" w:sz="0" w:space="0" w:color="auto"/>
            <w:right w:val="none" w:sz="0" w:space="0" w:color="auto"/>
          </w:divBdr>
        </w:div>
        <w:div w:id="2002655825">
          <w:marLeft w:val="547"/>
          <w:marRight w:val="0"/>
          <w:marTop w:val="240"/>
          <w:marBottom w:val="0"/>
          <w:divBdr>
            <w:top w:val="none" w:sz="0" w:space="0" w:color="auto"/>
            <w:left w:val="none" w:sz="0" w:space="0" w:color="auto"/>
            <w:bottom w:val="none" w:sz="0" w:space="0" w:color="auto"/>
            <w:right w:val="none" w:sz="0" w:space="0" w:color="auto"/>
          </w:divBdr>
        </w:div>
        <w:div w:id="69817163">
          <w:marLeft w:val="547"/>
          <w:marRight w:val="0"/>
          <w:marTop w:val="240"/>
          <w:marBottom w:val="0"/>
          <w:divBdr>
            <w:top w:val="none" w:sz="0" w:space="0" w:color="auto"/>
            <w:left w:val="none" w:sz="0" w:space="0" w:color="auto"/>
            <w:bottom w:val="none" w:sz="0" w:space="0" w:color="auto"/>
            <w:right w:val="none" w:sz="0" w:space="0" w:color="auto"/>
          </w:divBdr>
        </w:div>
        <w:div w:id="2125339282">
          <w:marLeft w:val="547"/>
          <w:marRight w:val="0"/>
          <w:marTop w:val="240"/>
          <w:marBottom w:val="0"/>
          <w:divBdr>
            <w:top w:val="none" w:sz="0" w:space="0" w:color="auto"/>
            <w:left w:val="none" w:sz="0" w:space="0" w:color="auto"/>
            <w:bottom w:val="none" w:sz="0" w:space="0" w:color="auto"/>
            <w:right w:val="none" w:sz="0" w:space="0" w:color="auto"/>
          </w:divBdr>
        </w:div>
        <w:div w:id="922373115">
          <w:marLeft w:val="547"/>
          <w:marRight w:val="0"/>
          <w:marTop w:val="240"/>
          <w:marBottom w:val="0"/>
          <w:divBdr>
            <w:top w:val="none" w:sz="0" w:space="0" w:color="auto"/>
            <w:left w:val="none" w:sz="0" w:space="0" w:color="auto"/>
            <w:bottom w:val="none" w:sz="0" w:space="0" w:color="auto"/>
            <w:right w:val="none" w:sz="0" w:space="0" w:color="auto"/>
          </w:divBdr>
        </w:div>
        <w:div w:id="649020785">
          <w:marLeft w:val="547"/>
          <w:marRight w:val="0"/>
          <w:marTop w:val="240"/>
          <w:marBottom w:val="0"/>
          <w:divBdr>
            <w:top w:val="none" w:sz="0" w:space="0" w:color="auto"/>
            <w:left w:val="none" w:sz="0" w:space="0" w:color="auto"/>
            <w:bottom w:val="none" w:sz="0" w:space="0" w:color="auto"/>
            <w:right w:val="none" w:sz="0" w:space="0" w:color="auto"/>
          </w:divBdr>
        </w:div>
        <w:div w:id="963072314">
          <w:marLeft w:val="547"/>
          <w:marRight w:val="0"/>
          <w:marTop w:val="240"/>
          <w:marBottom w:val="0"/>
          <w:divBdr>
            <w:top w:val="none" w:sz="0" w:space="0" w:color="auto"/>
            <w:left w:val="none" w:sz="0" w:space="0" w:color="auto"/>
            <w:bottom w:val="none" w:sz="0" w:space="0" w:color="auto"/>
            <w:right w:val="none" w:sz="0" w:space="0" w:color="auto"/>
          </w:divBdr>
        </w:div>
        <w:div w:id="1310480508">
          <w:marLeft w:val="547"/>
          <w:marRight w:val="0"/>
          <w:marTop w:val="240"/>
          <w:marBottom w:val="0"/>
          <w:divBdr>
            <w:top w:val="none" w:sz="0" w:space="0" w:color="auto"/>
            <w:left w:val="none" w:sz="0" w:space="0" w:color="auto"/>
            <w:bottom w:val="none" w:sz="0" w:space="0" w:color="auto"/>
            <w:right w:val="none" w:sz="0" w:space="0" w:color="auto"/>
          </w:divBdr>
        </w:div>
        <w:div w:id="651447520">
          <w:marLeft w:val="547"/>
          <w:marRight w:val="0"/>
          <w:marTop w:val="240"/>
          <w:marBottom w:val="0"/>
          <w:divBdr>
            <w:top w:val="none" w:sz="0" w:space="0" w:color="auto"/>
            <w:left w:val="none" w:sz="0" w:space="0" w:color="auto"/>
            <w:bottom w:val="none" w:sz="0" w:space="0" w:color="auto"/>
            <w:right w:val="none" w:sz="0" w:space="0" w:color="auto"/>
          </w:divBdr>
        </w:div>
      </w:divsChild>
    </w:div>
    <w:div w:id="1052386750">
      <w:bodyDiv w:val="1"/>
      <w:marLeft w:val="0"/>
      <w:marRight w:val="0"/>
      <w:marTop w:val="0"/>
      <w:marBottom w:val="0"/>
      <w:divBdr>
        <w:top w:val="none" w:sz="0" w:space="0" w:color="auto"/>
        <w:left w:val="none" w:sz="0" w:space="0" w:color="auto"/>
        <w:bottom w:val="none" w:sz="0" w:space="0" w:color="auto"/>
        <w:right w:val="none" w:sz="0" w:space="0" w:color="auto"/>
      </w:divBdr>
      <w:divsChild>
        <w:div w:id="1713993798">
          <w:marLeft w:val="547"/>
          <w:marRight w:val="0"/>
          <w:marTop w:val="240"/>
          <w:marBottom w:val="0"/>
          <w:divBdr>
            <w:top w:val="none" w:sz="0" w:space="0" w:color="auto"/>
            <w:left w:val="none" w:sz="0" w:space="0" w:color="auto"/>
            <w:bottom w:val="none" w:sz="0" w:space="0" w:color="auto"/>
            <w:right w:val="none" w:sz="0" w:space="0" w:color="auto"/>
          </w:divBdr>
        </w:div>
        <w:div w:id="2089225575">
          <w:marLeft w:val="547"/>
          <w:marRight w:val="0"/>
          <w:marTop w:val="240"/>
          <w:marBottom w:val="0"/>
          <w:divBdr>
            <w:top w:val="none" w:sz="0" w:space="0" w:color="auto"/>
            <w:left w:val="none" w:sz="0" w:space="0" w:color="auto"/>
            <w:bottom w:val="none" w:sz="0" w:space="0" w:color="auto"/>
            <w:right w:val="none" w:sz="0" w:space="0" w:color="auto"/>
          </w:divBdr>
        </w:div>
        <w:div w:id="1175732784">
          <w:marLeft w:val="547"/>
          <w:marRight w:val="0"/>
          <w:marTop w:val="240"/>
          <w:marBottom w:val="0"/>
          <w:divBdr>
            <w:top w:val="none" w:sz="0" w:space="0" w:color="auto"/>
            <w:left w:val="none" w:sz="0" w:space="0" w:color="auto"/>
            <w:bottom w:val="none" w:sz="0" w:space="0" w:color="auto"/>
            <w:right w:val="none" w:sz="0" w:space="0" w:color="auto"/>
          </w:divBdr>
        </w:div>
        <w:div w:id="1062483964">
          <w:marLeft w:val="547"/>
          <w:marRight w:val="0"/>
          <w:marTop w:val="240"/>
          <w:marBottom w:val="0"/>
          <w:divBdr>
            <w:top w:val="none" w:sz="0" w:space="0" w:color="auto"/>
            <w:left w:val="none" w:sz="0" w:space="0" w:color="auto"/>
            <w:bottom w:val="none" w:sz="0" w:space="0" w:color="auto"/>
            <w:right w:val="none" w:sz="0" w:space="0" w:color="auto"/>
          </w:divBdr>
        </w:div>
        <w:div w:id="390152946">
          <w:marLeft w:val="547"/>
          <w:marRight w:val="0"/>
          <w:marTop w:val="240"/>
          <w:marBottom w:val="0"/>
          <w:divBdr>
            <w:top w:val="none" w:sz="0" w:space="0" w:color="auto"/>
            <w:left w:val="none" w:sz="0" w:space="0" w:color="auto"/>
            <w:bottom w:val="none" w:sz="0" w:space="0" w:color="auto"/>
            <w:right w:val="none" w:sz="0" w:space="0" w:color="auto"/>
          </w:divBdr>
        </w:div>
        <w:div w:id="1603294880">
          <w:marLeft w:val="547"/>
          <w:marRight w:val="0"/>
          <w:marTop w:val="240"/>
          <w:marBottom w:val="0"/>
          <w:divBdr>
            <w:top w:val="none" w:sz="0" w:space="0" w:color="auto"/>
            <w:left w:val="none" w:sz="0" w:space="0" w:color="auto"/>
            <w:bottom w:val="none" w:sz="0" w:space="0" w:color="auto"/>
            <w:right w:val="none" w:sz="0" w:space="0" w:color="auto"/>
          </w:divBdr>
        </w:div>
        <w:div w:id="829101324">
          <w:marLeft w:val="547"/>
          <w:marRight w:val="0"/>
          <w:marTop w:val="240"/>
          <w:marBottom w:val="0"/>
          <w:divBdr>
            <w:top w:val="none" w:sz="0" w:space="0" w:color="auto"/>
            <w:left w:val="none" w:sz="0" w:space="0" w:color="auto"/>
            <w:bottom w:val="none" w:sz="0" w:space="0" w:color="auto"/>
            <w:right w:val="none" w:sz="0" w:space="0" w:color="auto"/>
          </w:divBdr>
        </w:div>
        <w:div w:id="1050812276">
          <w:marLeft w:val="547"/>
          <w:marRight w:val="0"/>
          <w:marTop w:val="240"/>
          <w:marBottom w:val="0"/>
          <w:divBdr>
            <w:top w:val="none" w:sz="0" w:space="0" w:color="auto"/>
            <w:left w:val="none" w:sz="0" w:space="0" w:color="auto"/>
            <w:bottom w:val="none" w:sz="0" w:space="0" w:color="auto"/>
            <w:right w:val="none" w:sz="0" w:space="0" w:color="auto"/>
          </w:divBdr>
        </w:div>
        <w:div w:id="1554391004">
          <w:marLeft w:val="547"/>
          <w:marRight w:val="0"/>
          <w:marTop w:val="240"/>
          <w:marBottom w:val="0"/>
          <w:divBdr>
            <w:top w:val="none" w:sz="0" w:space="0" w:color="auto"/>
            <w:left w:val="none" w:sz="0" w:space="0" w:color="auto"/>
            <w:bottom w:val="none" w:sz="0" w:space="0" w:color="auto"/>
            <w:right w:val="none" w:sz="0" w:space="0" w:color="auto"/>
          </w:divBdr>
        </w:div>
        <w:div w:id="1617786376">
          <w:marLeft w:val="547"/>
          <w:marRight w:val="0"/>
          <w:marTop w:val="240"/>
          <w:marBottom w:val="0"/>
          <w:divBdr>
            <w:top w:val="none" w:sz="0" w:space="0" w:color="auto"/>
            <w:left w:val="none" w:sz="0" w:space="0" w:color="auto"/>
            <w:bottom w:val="none" w:sz="0" w:space="0" w:color="auto"/>
            <w:right w:val="none" w:sz="0" w:space="0" w:color="auto"/>
          </w:divBdr>
        </w:div>
        <w:div w:id="839463432">
          <w:marLeft w:val="547"/>
          <w:marRight w:val="0"/>
          <w:marTop w:val="240"/>
          <w:marBottom w:val="0"/>
          <w:divBdr>
            <w:top w:val="none" w:sz="0" w:space="0" w:color="auto"/>
            <w:left w:val="none" w:sz="0" w:space="0" w:color="auto"/>
            <w:bottom w:val="none" w:sz="0" w:space="0" w:color="auto"/>
            <w:right w:val="none" w:sz="0" w:space="0" w:color="auto"/>
          </w:divBdr>
        </w:div>
        <w:div w:id="697854939">
          <w:marLeft w:val="547"/>
          <w:marRight w:val="0"/>
          <w:marTop w:val="240"/>
          <w:marBottom w:val="0"/>
          <w:divBdr>
            <w:top w:val="none" w:sz="0" w:space="0" w:color="auto"/>
            <w:left w:val="none" w:sz="0" w:space="0" w:color="auto"/>
            <w:bottom w:val="none" w:sz="0" w:space="0" w:color="auto"/>
            <w:right w:val="none" w:sz="0" w:space="0" w:color="auto"/>
          </w:divBdr>
        </w:div>
        <w:div w:id="1218277930">
          <w:marLeft w:val="547"/>
          <w:marRight w:val="0"/>
          <w:marTop w:val="240"/>
          <w:marBottom w:val="0"/>
          <w:divBdr>
            <w:top w:val="none" w:sz="0" w:space="0" w:color="auto"/>
            <w:left w:val="none" w:sz="0" w:space="0" w:color="auto"/>
            <w:bottom w:val="none" w:sz="0" w:space="0" w:color="auto"/>
            <w:right w:val="none" w:sz="0" w:space="0" w:color="auto"/>
          </w:divBdr>
        </w:div>
        <w:div w:id="1697541176">
          <w:marLeft w:val="547"/>
          <w:marRight w:val="0"/>
          <w:marTop w:val="240"/>
          <w:marBottom w:val="0"/>
          <w:divBdr>
            <w:top w:val="none" w:sz="0" w:space="0" w:color="auto"/>
            <w:left w:val="none" w:sz="0" w:space="0" w:color="auto"/>
            <w:bottom w:val="none" w:sz="0" w:space="0" w:color="auto"/>
            <w:right w:val="none" w:sz="0" w:space="0" w:color="auto"/>
          </w:divBdr>
        </w:div>
        <w:div w:id="1084113117">
          <w:marLeft w:val="547"/>
          <w:marRight w:val="0"/>
          <w:marTop w:val="240"/>
          <w:marBottom w:val="0"/>
          <w:divBdr>
            <w:top w:val="none" w:sz="0" w:space="0" w:color="auto"/>
            <w:left w:val="none" w:sz="0" w:space="0" w:color="auto"/>
            <w:bottom w:val="none" w:sz="0" w:space="0" w:color="auto"/>
            <w:right w:val="none" w:sz="0" w:space="0" w:color="auto"/>
          </w:divBdr>
        </w:div>
        <w:div w:id="408499022">
          <w:marLeft w:val="547"/>
          <w:marRight w:val="0"/>
          <w:marTop w:val="240"/>
          <w:marBottom w:val="0"/>
          <w:divBdr>
            <w:top w:val="none" w:sz="0" w:space="0" w:color="auto"/>
            <w:left w:val="none" w:sz="0" w:space="0" w:color="auto"/>
            <w:bottom w:val="none" w:sz="0" w:space="0" w:color="auto"/>
            <w:right w:val="none" w:sz="0" w:space="0" w:color="auto"/>
          </w:divBdr>
        </w:div>
        <w:div w:id="1514539244">
          <w:marLeft w:val="547"/>
          <w:marRight w:val="0"/>
          <w:marTop w:val="240"/>
          <w:marBottom w:val="0"/>
          <w:divBdr>
            <w:top w:val="none" w:sz="0" w:space="0" w:color="auto"/>
            <w:left w:val="none" w:sz="0" w:space="0" w:color="auto"/>
            <w:bottom w:val="none" w:sz="0" w:space="0" w:color="auto"/>
            <w:right w:val="none" w:sz="0" w:space="0" w:color="auto"/>
          </w:divBdr>
        </w:div>
        <w:div w:id="425882629">
          <w:marLeft w:val="547"/>
          <w:marRight w:val="0"/>
          <w:marTop w:val="240"/>
          <w:marBottom w:val="0"/>
          <w:divBdr>
            <w:top w:val="none" w:sz="0" w:space="0" w:color="auto"/>
            <w:left w:val="none" w:sz="0" w:space="0" w:color="auto"/>
            <w:bottom w:val="none" w:sz="0" w:space="0" w:color="auto"/>
            <w:right w:val="none" w:sz="0" w:space="0" w:color="auto"/>
          </w:divBdr>
        </w:div>
        <w:div w:id="1779983142">
          <w:marLeft w:val="547"/>
          <w:marRight w:val="0"/>
          <w:marTop w:val="240"/>
          <w:marBottom w:val="0"/>
          <w:divBdr>
            <w:top w:val="none" w:sz="0" w:space="0" w:color="auto"/>
            <w:left w:val="none" w:sz="0" w:space="0" w:color="auto"/>
            <w:bottom w:val="none" w:sz="0" w:space="0" w:color="auto"/>
            <w:right w:val="none" w:sz="0" w:space="0" w:color="auto"/>
          </w:divBdr>
        </w:div>
        <w:div w:id="798257425">
          <w:marLeft w:val="547"/>
          <w:marRight w:val="0"/>
          <w:marTop w:val="240"/>
          <w:marBottom w:val="0"/>
          <w:divBdr>
            <w:top w:val="none" w:sz="0" w:space="0" w:color="auto"/>
            <w:left w:val="none" w:sz="0" w:space="0" w:color="auto"/>
            <w:bottom w:val="none" w:sz="0" w:space="0" w:color="auto"/>
            <w:right w:val="none" w:sz="0" w:space="0" w:color="auto"/>
          </w:divBdr>
        </w:div>
        <w:div w:id="415129834">
          <w:marLeft w:val="547"/>
          <w:marRight w:val="0"/>
          <w:marTop w:val="240"/>
          <w:marBottom w:val="0"/>
          <w:divBdr>
            <w:top w:val="none" w:sz="0" w:space="0" w:color="auto"/>
            <w:left w:val="none" w:sz="0" w:space="0" w:color="auto"/>
            <w:bottom w:val="none" w:sz="0" w:space="0" w:color="auto"/>
            <w:right w:val="none" w:sz="0" w:space="0" w:color="auto"/>
          </w:divBdr>
        </w:div>
        <w:div w:id="265891799">
          <w:marLeft w:val="547"/>
          <w:marRight w:val="0"/>
          <w:marTop w:val="240"/>
          <w:marBottom w:val="0"/>
          <w:divBdr>
            <w:top w:val="none" w:sz="0" w:space="0" w:color="auto"/>
            <w:left w:val="none" w:sz="0" w:space="0" w:color="auto"/>
            <w:bottom w:val="none" w:sz="0" w:space="0" w:color="auto"/>
            <w:right w:val="none" w:sz="0" w:space="0" w:color="auto"/>
          </w:divBdr>
        </w:div>
        <w:div w:id="417606304">
          <w:marLeft w:val="547"/>
          <w:marRight w:val="0"/>
          <w:marTop w:val="240"/>
          <w:marBottom w:val="0"/>
          <w:divBdr>
            <w:top w:val="none" w:sz="0" w:space="0" w:color="auto"/>
            <w:left w:val="none" w:sz="0" w:space="0" w:color="auto"/>
            <w:bottom w:val="none" w:sz="0" w:space="0" w:color="auto"/>
            <w:right w:val="none" w:sz="0" w:space="0" w:color="auto"/>
          </w:divBdr>
        </w:div>
        <w:div w:id="400635736">
          <w:marLeft w:val="547"/>
          <w:marRight w:val="0"/>
          <w:marTop w:val="240"/>
          <w:marBottom w:val="0"/>
          <w:divBdr>
            <w:top w:val="none" w:sz="0" w:space="0" w:color="auto"/>
            <w:left w:val="none" w:sz="0" w:space="0" w:color="auto"/>
            <w:bottom w:val="none" w:sz="0" w:space="0" w:color="auto"/>
            <w:right w:val="none" w:sz="0" w:space="0" w:color="auto"/>
          </w:divBdr>
        </w:div>
        <w:div w:id="1316567617">
          <w:marLeft w:val="547"/>
          <w:marRight w:val="0"/>
          <w:marTop w:val="240"/>
          <w:marBottom w:val="0"/>
          <w:divBdr>
            <w:top w:val="none" w:sz="0" w:space="0" w:color="auto"/>
            <w:left w:val="none" w:sz="0" w:space="0" w:color="auto"/>
            <w:bottom w:val="none" w:sz="0" w:space="0" w:color="auto"/>
            <w:right w:val="none" w:sz="0" w:space="0" w:color="auto"/>
          </w:divBdr>
        </w:div>
        <w:div w:id="507140990">
          <w:marLeft w:val="547"/>
          <w:marRight w:val="0"/>
          <w:marTop w:val="240"/>
          <w:marBottom w:val="0"/>
          <w:divBdr>
            <w:top w:val="none" w:sz="0" w:space="0" w:color="auto"/>
            <w:left w:val="none" w:sz="0" w:space="0" w:color="auto"/>
            <w:bottom w:val="none" w:sz="0" w:space="0" w:color="auto"/>
            <w:right w:val="none" w:sz="0" w:space="0" w:color="auto"/>
          </w:divBdr>
        </w:div>
        <w:div w:id="990132625">
          <w:marLeft w:val="547"/>
          <w:marRight w:val="0"/>
          <w:marTop w:val="240"/>
          <w:marBottom w:val="0"/>
          <w:divBdr>
            <w:top w:val="none" w:sz="0" w:space="0" w:color="auto"/>
            <w:left w:val="none" w:sz="0" w:space="0" w:color="auto"/>
            <w:bottom w:val="none" w:sz="0" w:space="0" w:color="auto"/>
            <w:right w:val="none" w:sz="0" w:space="0" w:color="auto"/>
          </w:divBdr>
        </w:div>
        <w:div w:id="1554923088">
          <w:marLeft w:val="547"/>
          <w:marRight w:val="0"/>
          <w:marTop w:val="240"/>
          <w:marBottom w:val="0"/>
          <w:divBdr>
            <w:top w:val="none" w:sz="0" w:space="0" w:color="auto"/>
            <w:left w:val="none" w:sz="0" w:space="0" w:color="auto"/>
            <w:bottom w:val="none" w:sz="0" w:space="0" w:color="auto"/>
            <w:right w:val="none" w:sz="0" w:space="0" w:color="auto"/>
          </w:divBdr>
        </w:div>
        <w:div w:id="989792709">
          <w:marLeft w:val="547"/>
          <w:marRight w:val="0"/>
          <w:marTop w:val="240"/>
          <w:marBottom w:val="0"/>
          <w:divBdr>
            <w:top w:val="none" w:sz="0" w:space="0" w:color="auto"/>
            <w:left w:val="none" w:sz="0" w:space="0" w:color="auto"/>
            <w:bottom w:val="none" w:sz="0" w:space="0" w:color="auto"/>
            <w:right w:val="none" w:sz="0" w:space="0" w:color="auto"/>
          </w:divBdr>
        </w:div>
        <w:div w:id="1770084437">
          <w:marLeft w:val="547"/>
          <w:marRight w:val="0"/>
          <w:marTop w:val="240"/>
          <w:marBottom w:val="0"/>
          <w:divBdr>
            <w:top w:val="none" w:sz="0" w:space="0" w:color="auto"/>
            <w:left w:val="none" w:sz="0" w:space="0" w:color="auto"/>
            <w:bottom w:val="none" w:sz="0" w:space="0" w:color="auto"/>
            <w:right w:val="none" w:sz="0" w:space="0" w:color="auto"/>
          </w:divBdr>
        </w:div>
        <w:div w:id="1122574406">
          <w:marLeft w:val="547"/>
          <w:marRight w:val="0"/>
          <w:marTop w:val="240"/>
          <w:marBottom w:val="0"/>
          <w:divBdr>
            <w:top w:val="none" w:sz="0" w:space="0" w:color="auto"/>
            <w:left w:val="none" w:sz="0" w:space="0" w:color="auto"/>
            <w:bottom w:val="none" w:sz="0" w:space="0" w:color="auto"/>
            <w:right w:val="none" w:sz="0" w:space="0" w:color="auto"/>
          </w:divBdr>
        </w:div>
        <w:div w:id="1358040387">
          <w:marLeft w:val="547"/>
          <w:marRight w:val="0"/>
          <w:marTop w:val="240"/>
          <w:marBottom w:val="0"/>
          <w:divBdr>
            <w:top w:val="none" w:sz="0" w:space="0" w:color="auto"/>
            <w:left w:val="none" w:sz="0" w:space="0" w:color="auto"/>
            <w:bottom w:val="none" w:sz="0" w:space="0" w:color="auto"/>
            <w:right w:val="none" w:sz="0" w:space="0" w:color="auto"/>
          </w:divBdr>
        </w:div>
      </w:divsChild>
    </w:div>
    <w:div w:id="1052463664">
      <w:bodyDiv w:val="1"/>
      <w:marLeft w:val="0"/>
      <w:marRight w:val="0"/>
      <w:marTop w:val="0"/>
      <w:marBottom w:val="0"/>
      <w:divBdr>
        <w:top w:val="none" w:sz="0" w:space="0" w:color="auto"/>
        <w:left w:val="none" w:sz="0" w:space="0" w:color="auto"/>
        <w:bottom w:val="none" w:sz="0" w:space="0" w:color="auto"/>
        <w:right w:val="none" w:sz="0" w:space="0" w:color="auto"/>
      </w:divBdr>
      <w:divsChild>
        <w:div w:id="1116604300">
          <w:marLeft w:val="547"/>
          <w:marRight w:val="0"/>
          <w:marTop w:val="240"/>
          <w:marBottom w:val="0"/>
          <w:divBdr>
            <w:top w:val="none" w:sz="0" w:space="0" w:color="auto"/>
            <w:left w:val="none" w:sz="0" w:space="0" w:color="auto"/>
            <w:bottom w:val="none" w:sz="0" w:space="0" w:color="auto"/>
            <w:right w:val="none" w:sz="0" w:space="0" w:color="auto"/>
          </w:divBdr>
        </w:div>
        <w:div w:id="1445807036">
          <w:marLeft w:val="547"/>
          <w:marRight w:val="0"/>
          <w:marTop w:val="240"/>
          <w:marBottom w:val="0"/>
          <w:divBdr>
            <w:top w:val="none" w:sz="0" w:space="0" w:color="auto"/>
            <w:left w:val="none" w:sz="0" w:space="0" w:color="auto"/>
            <w:bottom w:val="none" w:sz="0" w:space="0" w:color="auto"/>
            <w:right w:val="none" w:sz="0" w:space="0" w:color="auto"/>
          </w:divBdr>
        </w:div>
        <w:div w:id="1916474032">
          <w:marLeft w:val="547"/>
          <w:marRight w:val="0"/>
          <w:marTop w:val="240"/>
          <w:marBottom w:val="0"/>
          <w:divBdr>
            <w:top w:val="none" w:sz="0" w:space="0" w:color="auto"/>
            <w:left w:val="none" w:sz="0" w:space="0" w:color="auto"/>
            <w:bottom w:val="none" w:sz="0" w:space="0" w:color="auto"/>
            <w:right w:val="none" w:sz="0" w:space="0" w:color="auto"/>
          </w:divBdr>
        </w:div>
        <w:div w:id="1587034770">
          <w:marLeft w:val="547"/>
          <w:marRight w:val="0"/>
          <w:marTop w:val="240"/>
          <w:marBottom w:val="0"/>
          <w:divBdr>
            <w:top w:val="none" w:sz="0" w:space="0" w:color="auto"/>
            <w:left w:val="none" w:sz="0" w:space="0" w:color="auto"/>
            <w:bottom w:val="none" w:sz="0" w:space="0" w:color="auto"/>
            <w:right w:val="none" w:sz="0" w:space="0" w:color="auto"/>
          </w:divBdr>
        </w:div>
        <w:div w:id="241793940">
          <w:marLeft w:val="547"/>
          <w:marRight w:val="0"/>
          <w:marTop w:val="240"/>
          <w:marBottom w:val="0"/>
          <w:divBdr>
            <w:top w:val="none" w:sz="0" w:space="0" w:color="auto"/>
            <w:left w:val="none" w:sz="0" w:space="0" w:color="auto"/>
            <w:bottom w:val="none" w:sz="0" w:space="0" w:color="auto"/>
            <w:right w:val="none" w:sz="0" w:space="0" w:color="auto"/>
          </w:divBdr>
        </w:div>
        <w:div w:id="240021181">
          <w:marLeft w:val="547"/>
          <w:marRight w:val="0"/>
          <w:marTop w:val="240"/>
          <w:marBottom w:val="0"/>
          <w:divBdr>
            <w:top w:val="none" w:sz="0" w:space="0" w:color="auto"/>
            <w:left w:val="none" w:sz="0" w:space="0" w:color="auto"/>
            <w:bottom w:val="none" w:sz="0" w:space="0" w:color="auto"/>
            <w:right w:val="none" w:sz="0" w:space="0" w:color="auto"/>
          </w:divBdr>
        </w:div>
        <w:div w:id="1786774603">
          <w:marLeft w:val="547"/>
          <w:marRight w:val="0"/>
          <w:marTop w:val="240"/>
          <w:marBottom w:val="0"/>
          <w:divBdr>
            <w:top w:val="none" w:sz="0" w:space="0" w:color="auto"/>
            <w:left w:val="none" w:sz="0" w:space="0" w:color="auto"/>
            <w:bottom w:val="none" w:sz="0" w:space="0" w:color="auto"/>
            <w:right w:val="none" w:sz="0" w:space="0" w:color="auto"/>
          </w:divBdr>
        </w:div>
        <w:div w:id="1674798520">
          <w:marLeft w:val="547"/>
          <w:marRight w:val="0"/>
          <w:marTop w:val="240"/>
          <w:marBottom w:val="0"/>
          <w:divBdr>
            <w:top w:val="none" w:sz="0" w:space="0" w:color="auto"/>
            <w:left w:val="none" w:sz="0" w:space="0" w:color="auto"/>
            <w:bottom w:val="none" w:sz="0" w:space="0" w:color="auto"/>
            <w:right w:val="none" w:sz="0" w:space="0" w:color="auto"/>
          </w:divBdr>
        </w:div>
        <w:div w:id="1496069692">
          <w:marLeft w:val="547"/>
          <w:marRight w:val="0"/>
          <w:marTop w:val="240"/>
          <w:marBottom w:val="0"/>
          <w:divBdr>
            <w:top w:val="none" w:sz="0" w:space="0" w:color="auto"/>
            <w:left w:val="none" w:sz="0" w:space="0" w:color="auto"/>
            <w:bottom w:val="none" w:sz="0" w:space="0" w:color="auto"/>
            <w:right w:val="none" w:sz="0" w:space="0" w:color="auto"/>
          </w:divBdr>
        </w:div>
        <w:div w:id="2097742604">
          <w:marLeft w:val="547"/>
          <w:marRight w:val="0"/>
          <w:marTop w:val="240"/>
          <w:marBottom w:val="0"/>
          <w:divBdr>
            <w:top w:val="none" w:sz="0" w:space="0" w:color="auto"/>
            <w:left w:val="none" w:sz="0" w:space="0" w:color="auto"/>
            <w:bottom w:val="none" w:sz="0" w:space="0" w:color="auto"/>
            <w:right w:val="none" w:sz="0" w:space="0" w:color="auto"/>
          </w:divBdr>
        </w:div>
        <w:div w:id="752630529">
          <w:marLeft w:val="547"/>
          <w:marRight w:val="0"/>
          <w:marTop w:val="240"/>
          <w:marBottom w:val="0"/>
          <w:divBdr>
            <w:top w:val="none" w:sz="0" w:space="0" w:color="auto"/>
            <w:left w:val="none" w:sz="0" w:space="0" w:color="auto"/>
            <w:bottom w:val="none" w:sz="0" w:space="0" w:color="auto"/>
            <w:right w:val="none" w:sz="0" w:space="0" w:color="auto"/>
          </w:divBdr>
        </w:div>
        <w:div w:id="1389110230">
          <w:marLeft w:val="547"/>
          <w:marRight w:val="0"/>
          <w:marTop w:val="240"/>
          <w:marBottom w:val="0"/>
          <w:divBdr>
            <w:top w:val="none" w:sz="0" w:space="0" w:color="auto"/>
            <w:left w:val="none" w:sz="0" w:space="0" w:color="auto"/>
            <w:bottom w:val="none" w:sz="0" w:space="0" w:color="auto"/>
            <w:right w:val="none" w:sz="0" w:space="0" w:color="auto"/>
          </w:divBdr>
        </w:div>
        <w:div w:id="871769849">
          <w:marLeft w:val="547"/>
          <w:marRight w:val="0"/>
          <w:marTop w:val="240"/>
          <w:marBottom w:val="0"/>
          <w:divBdr>
            <w:top w:val="none" w:sz="0" w:space="0" w:color="auto"/>
            <w:left w:val="none" w:sz="0" w:space="0" w:color="auto"/>
            <w:bottom w:val="none" w:sz="0" w:space="0" w:color="auto"/>
            <w:right w:val="none" w:sz="0" w:space="0" w:color="auto"/>
          </w:divBdr>
        </w:div>
        <w:div w:id="176040096">
          <w:marLeft w:val="547"/>
          <w:marRight w:val="0"/>
          <w:marTop w:val="240"/>
          <w:marBottom w:val="0"/>
          <w:divBdr>
            <w:top w:val="none" w:sz="0" w:space="0" w:color="auto"/>
            <w:left w:val="none" w:sz="0" w:space="0" w:color="auto"/>
            <w:bottom w:val="none" w:sz="0" w:space="0" w:color="auto"/>
            <w:right w:val="none" w:sz="0" w:space="0" w:color="auto"/>
          </w:divBdr>
        </w:div>
        <w:div w:id="882130180">
          <w:marLeft w:val="547"/>
          <w:marRight w:val="0"/>
          <w:marTop w:val="240"/>
          <w:marBottom w:val="0"/>
          <w:divBdr>
            <w:top w:val="none" w:sz="0" w:space="0" w:color="auto"/>
            <w:left w:val="none" w:sz="0" w:space="0" w:color="auto"/>
            <w:bottom w:val="none" w:sz="0" w:space="0" w:color="auto"/>
            <w:right w:val="none" w:sz="0" w:space="0" w:color="auto"/>
          </w:divBdr>
        </w:div>
        <w:div w:id="2050102004">
          <w:marLeft w:val="547"/>
          <w:marRight w:val="0"/>
          <w:marTop w:val="240"/>
          <w:marBottom w:val="0"/>
          <w:divBdr>
            <w:top w:val="none" w:sz="0" w:space="0" w:color="auto"/>
            <w:left w:val="none" w:sz="0" w:space="0" w:color="auto"/>
            <w:bottom w:val="none" w:sz="0" w:space="0" w:color="auto"/>
            <w:right w:val="none" w:sz="0" w:space="0" w:color="auto"/>
          </w:divBdr>
        </w:div>
        <w:div w:id="712771498">
          <w:marLeft w:val="547"/>
          <w:marRight w:val="0"/>
          <w:marTop w:val="240"/>
          <w:marBottom w:val="0"/>
          <w:divBdr>
            <w:top w:val="none" w:sz="0" w:space="0" w:color="auto"/>
            <w:left w:val="none" w:sz="0" w:space="0" w:color="auto"/>
            <w:bottom w:val="none" w:sz="0" w:space="0" w:color="auto"/>
            <w:right w:val="none" w:sz="0" w:space="0" w:color="auto"/>
          </w:divBdr>
        </w:div>
        <w:div w:id="1377046073">
          <w:marLeft w:val="547"/>
          <w:marRight w:val="0"/>
          <w:marTop w:val="240"/>
          <w:marBottom w:val="0"/>
          <w:divBdr>
            <w:top w:val="none" w:sz="0" w:space="0" w:color="auto"/>
            <w:left w:val="none" w:sz="0" w:space="0" w:color="auto"/>
            <w:bottom w:val="none" w:sz="0" w:space="0" w:color="auto"/>
            <w:right w:val="none" w:sz="0" w:space="0" w:color="auto"/>
          </w:divBdr>
        </w:div>
      </w:divsChild>
    </w:div>
    <w:div w:id="1054624484">
      <w:bodyDiv w:val="1"/>
      <w:marLeft w:val="0"/>
      <w:marRight w:val="0"/>
      <w:marTop w:val="0"/>
      <w:marBottom w:val="0"/>
      <w:divBdr>
        <w:top w:val="none" w:sz="0" w:space="0" w:color="auto"/>
        <w:left w:val="none" w:sz="0" w:space="0" w:color="auto"/>
        <w:bottom w:val="none" w:sz="0" w:space="0" w:color="auto"/>
        <w:right w:val="none" w:sz="0" w:space="0" w:color="auto"/>
      </w:divBdr>
      <w:divsChild>
        <w:div w:id="1157456774">
          <w:marLeft w:val="0"/>
          <w:marRight w:val="0"/>
          <w:marTop w:val="240"/>
          <w:marBottom w:val="0"/>
          <w:divBdr>
            <w:top w:val="none" w:sz="0" w:space="0" w:color="auto"/>
            <w:left w:val="none" w:sz="0" w:space="0" w:color="auto"/>
            <w:bottom w:val="none" w:sz="0" w:space="0" w:color="auto"/>
            <w:right w:val="none" w:sz="0" w:space="0" w:color="auto"/>
          </w:divBdr>
        </w:div>
        <w:div w:id="1201554675">
          <w:marLeft w:val="0"/>
          <w:marRight w:val="0"/>
          <w:marTop w:val="240"/>
          <w:marBottom w:val="0"/>
          <w:divBdr>
            <w:top w:val="none" w:sz="0" w:space="0" w:color="auto"/>
            <w:left w:val="none" w:sz="0" w:space="0" w:color="auto"/>
            <w:bottom w:val="none" w:sz="0" w:space="0" w:color="auto"/>
            <w:right w:val="none" w:sz="0" w:space="0" w:color="auto"/>
          </w:divBdr>
        </w:div>
      </w:divsChild>
    </w:div>
    <w:div w:id="1078871292">
      <w:bodyDiv w:val="1"/>
      <w:marLeft w:val="0"/>
      <w:marRight w:val="0"/>
      <w:marTop w:val="0"/>
      <w:marBottom w:val="0"/>
      <w:divBdr>
        <w:top w:val="none" w:sz="0" w:space="0" w:color="auto"/>
        <w:left w:val="none" w:sz="0" w:space="0" w:color="auto"/>
        <w:bottom w:val="none" w:sz="0" w:space="0" w:color="auto"/>
        <w:right w:val="none" w:sz="0" w:space="0" w:color="auto"/>
      </w:divBdr>
      <w:divsChild>
        <w:div w:id="194122224">
          <w:marLeft w:val="547"/>
          <w:marRight w:val="0"/>
          <w:marTop w:val="240"/>
          <w:marBottom w:val="0"/>
          <w:divBdr>
            <w:top w:val="none" w:sz="0" w:space="0" w:color="auto"/>
            <w:left w:val="none" w:sz="0" w:space="0" w:color="auto"/>
            <w:bottom w:val="none" w:sz="0" w:space="0" w:color="auto"/>
            <w:right w:val="none" w:sz="0" w:space="0" w:color="auto"/>
          </w:divBdr>
        </w:div>
        <w:div w:id="811944745">
          <w:marLeft w:val="547"/>
          <w:marRight w:val="0"/>
          <w:marTop w:val="240"/>
          <w:marBottom w:val="0"/>
          <w:divBdr>
            <w:top w:val="none" w:sz="0" w:space="0" w:color="auto"/>
            <w:left w:val="none" w:sz="0" w:space="0" w:color="auto"/>
            <w:bottom w:val="none" w:sz="0" w:space="0" w:color="auto"/>
            <w:right w:val="none" w:sz="0" w:space="0" w:color="auto"/>
          </w:divBdr>
        </w:div>
        <w:div w:id="96370401">
          <w:marLeft w:val="547"/>
          <w:marRight w:val="0"/>
          <w:marTop w:val="240"/>
          <w:marBottom w:val="0"/>
          <w:divBdr>
            <w:top w:val="none" w:sz="0" w:space="0" w:color="auto"/>
            <w:left w:val="none" w:sz="0" w:space="0" w:color="auto"/>
            <w:bottom w:val="none" w:sz="0" w:space="0" w:color="auto"/>
            <w:right w:val="none" w:sz="0" w:space="0" w:color="auto"/>
          </w:divBdr>
        </w:div>
        <w:div w:id="1908178369">
          <w:marLeft w:val="547"/>
          <w:marRight w:val="0"/>
          <w:marTop w:val="240"/>
          <w:marBottom w:val="0"/>
          <w:divBdr>
            <w:top w:val="none" w:sz="0" w:space="0" w:color="auto"/>
            <w:left w:val="none" w:sz="0" w:space="0" w:color="auto"/>
            <w:bottom w:val="none" w:sz="0" w:space="0" w:color="auto"/>
            <w:right w:val="none" w:sz="0" w:space="0" w:color="auto"/>
          </w:divBdr>
        </w:div>
        <w:div w:id="621301761">
          <w:marLeft w:val="547"/>
          <w:marRight w:val="0"/>
          <w:marTop w:val="240"/>
          <w:marBottom w:val="0"/>
          <w:divBdr>
            <w:top w:val="none" w:sz="0" w:space="0" w:color="auto"/>
            <w:left w:val="none" w:sz="0" w:space="0" w:color="auto"/>
            <w:bottom w:val="none" w:sz="0" w:space="0" w:color="auto"/>
            <w:right w:val="none" w:sz="0" w:space="0" w:color="auto"/>
          </w:divBdr>
        </w:div>
        <w:div w:id="1916627340">
          <w:marLeft w:val="547"/>
          <w:marRight w:val="0"/>
          <w:marTop w:val="240"/>
          <w:marBottom w:val="0"/>
          <w:divBdr>
            <w:top w:val="none" w:sz="0" w:space="0" w:color="auto"/>
            <w:left w:val="none" w:sz="0" w:space="0" w:color="auto"/>
            <w:bottom w:val="none" w:sz="0" w:space="0" w:color="auto"/>
            <w:right w:val="none" w:sz="0" w:space="0" w:color="auto"/>
          </w:divBdr>
        </w:div>
        <w:div w:id="1375230855">
          <w:marLeft w:val="547"/>
          <w:marRight w:val="0"/>
          <w:marTop w:val="240"/>
          <w:marBottom w:val="0"/>
          <w:divBdr>
            <w:top w:val="none" w:sz="0" w:space="0" w:color="auto"/>
            <w:left w:val="none" w:sz="0" w:space="0" w:color="auto"/>
            <w:bottom w:val="none" w:sz="0" w:space="0" w:color="auto"/>
            <w:right w:val="none" w:sz="0" w:space="0" w:color="auto"/>
          </w:divBdr>
        </w:div>
        <w:div w:id="1075276370">
          <w:marLeft w:val="547"/>
          <w:marRight w:val="0"/>
          <w:marTop w:val="240"/>
          <w:marBottom w:val="0"/>
          <w:divBdr>
            <w:top w:val="none" w:sz="0" w:space="0" w:color="auto"/>
            <w:left w:val="none" w:sz="0" w:space="0" w:color="auto"/>
            <w:bottom w:val="none" w:sz="0" w:space="0" w:color="auto"/>
            <w:right w:val="none" w:sz="0" w:space="0" w:color="auto"/>
          </w:divBdr>
        </w:div>
        <w:div w:id="1173103019">
          <w:marLeft w:val="547"/>
          <w:marRight w:val="0"/>
          <w:marTop w:val="240"/>
          <w:marBottom w:val="0"/>
          <w:divBdr>
            <w:top w:val="none" w:sz="0" w:space="0" w:color="auto"/>
            <w:left w:val="none" w:sz="0" w:space="0" w:color="auto"/>
            <w:bottom w:val="none" w:sz="0" w:space="0" w:color="auto"/>
            <w:right w:val="none" w:sz="0" w:space="0" w:color="auto"/>
          </w:divBdr>
        </w:div>
        <w:div w:id="838690516">
          <w:marLeft w:val="547"/>
          <w:marRight w:val="0"/>
          <w:marTop w:val="240"/>
          <w:marBottom w:val="0"/>
          <w:divBdr>
            <w:top w:val="none" w:sz="0" w:space="0" w:color="auto"/>
            <w:left w:val="none" w:sz="0" w:space="0" w:color="auto"/>
            <w:bottom w:val="none" w:sz="0" w:space="0" w:color="auto"/>
            <w:right w:val="none" w:sz="0" w:space="0" w:color="auto"/>
          </w:divBdr>
        </w:div>
        <w:div w:id="562913990">
          <w:marLeft w:val="547"/>
          <w:marRight w:val="0"/>
          <w:marTop w:val="240"/>
          <w:marBottom w:val="0"/>
          <w:divBdr>
            <w:top w:val="none" w:sz="0" w:space="0" w:color="auto"/>
            <w:left w:val="none" w:sz="0" w:space="0" w:color="auto"/>
            <w:bottom w:val="none" w:sz="0" w:space="0" w:color="auto"/>
            <w:right w:val="none" w:sz="0" w:space="0" w:color="auto"/>
          </w:divBdr>
        </w:div>
        <w:div w:id="1526864006">
          <w:marLeft w:val="547"/>
          <w:marRight w:val="0"/>
          <w:marTop w:val="240"/>
          <w:marBottom w:val="0"/>
          <w:divBdr>
            <w:top w:val="none" w:sz="0" w:space="0" w:color="auto"/>
            <w:left w:val="none" w:sz="0" w:space="0" w:color="auto"/>
            <w:bottom w:val="none" w:sz="0" w:space="0" w:color="auto"/>
            <w:right w:val="none" w:sz="0" w:space="0" w:color="auto"/>
          </w:divBdr>
        </w:div>
        <w:div w:id="1530685762">
          <w:marLeft w:val="547"/>
          <w:marRight w:val="0"/>
          <w:marTop w:val="240"/>
          <w:marBottom w:val="0"/>
          <w:divBdr>
            <w:top w:val="none" w:sz="0" w:space="0" w:color="auto"/>
            <w:left w:val="none" w:sz="0" w:space="0" w:color="auto"/>
            <w:bottom w:val="none" w:sz="0" w:space="0" w:color="auto"/>
            <w:right w:val="none" w:sz="0" w:space="0" w:color="auto"/>
          </w:divBdr>
        </w:div>
        <w:div w:id="720445749">
          <w:marLeft w:val="547"/>
          <w:marRight w:val="0"/>
          <w:marTop w:val="240"/>
          <w:marBottom w:val="0"/>
          <w:divBdr>
            <w:top w:val="none" w:sz="0" w:space="0" w:color="auto"/>
            <w:left w:val="none" w:sz="0" w:space="0" w:color="auto"/>
            <w:bottom w:val="none" w:sz="0" w:space="0" w:color="auto"/>
            <w:right w:val="none" w:sz="0" w:space="0" w:color="auto"/>
          </w:divBdr>
        </w:div>
        <w:div w:id="263922214">
          <w:marLeft w:val="547"/>
          <w:marRight w:val="0"/>
          <w:marTop w:val="240"/>
          <w:marBottom w:val="0"/>
          <w:divBdr>
            <w:top w:val="none" w:sz="0" w:space="0" w:color="auto"/>
            <w:left w:val="none" w:sz="0" w:space="0" w:color="auto"/>
            <w:bottom w:val="none" w:sz="0" w:space="0" w:color="auto"/>
            <w:right w:val="none" w:sz="0" w:space="0" w:color="auto"/>
          </w:divBdr>
        </w:div>
        <w:div w:id="318845240">
          <w:marLeft w:val="547"/>
          <w:marRight w:val="0"/>
          <w:marTop w:val="240"/>
          <w:marBottom w:val="0"/>
          <w:divBdr>
            <w:top w:val="none" w:sz="0" w:space="0" w:color="auto"/>
            <w:left w:val="none" w:sz="0" w:space="0" w:color="auto"/>
            <w:bottom w:val="none" w:sz="0" w:space="0" w:color="auto"/>
            <w:right w:val="none" w:sz="0" w:space="0" w:color="auto"/>
          </w:divBdr>
        </w:div>
        <w:div w:id="962030894">
          <w:marLeft w:val="547"/>
          <w:marRight w:val="0"/>
          <w:marTop w:val="240"/>
          <w:marBottom w:val="0"/>
          <w:divBdr>
            <w:top w:val="none" w:sz="0" w:space="0" w:color="auto"/>
            <w:left w:val="none" w:sz="0" w:space="0" w:color="auto"/>
            <w:bottom w:val="none" w:sz="0" w:space="0" w:color="auto"/>
            <w:right w:val="none" w:sz="0" w:space="0" w:color="auto"/>
          </w:divBdr>
        </w:div>
        <w:div w:id="1094325370">
          <w:marLeft w:val="547"/>
          <w:marRight w:val="0"/>
          <w:marTop w:val="240"/>
          <w:marBottom w:val="0"/>
          <w:divBdr>
            <w:top w:val="none" w:sz="0" w:space="0" w:color="auto"/>
            <w:left w:val="none" w:sz="0" w:space="0" w:color="auto"/>
            <w:bottom w:val="none" w:sz="0" w:space="0" w:color="auto"/>
            <w:right w:val="none" w:sz="0" w:space="0" w:color="auto"/>
          </w:divBdr>
        </w:div>
        <w:div w:id="1160652897">
          <w:marLeft w:val="547"/>
          <w:marRight w:val="0"/>
          <w:marTop w:val="240"/>
          <w:marBottom w:val="0"/>
          <w:divBdr>
            <w:top w:val="none" w:sz="0" w:space="0" w:color="auto"/>
            <w:left w:val="none" w:sz="0" w:space="0" w:color="auto"/>
            <w:bottom w:val="none" w:sz="0" w:space="0" w:color="auto"/>
            <w:right w:val="none" w:sz="0" w:space="0" w:color="auto"/>
          </w:divBdr>
        </w:div>
        <w:div w:id="1527017838">
          <w:marLeft w:val="547"/>
          <w:marRight w:val="0"/>
          <w:marTop w:val="240"/>
          <w:marBottom w:val="0"/>
          <w:divBdr>
            <w:top w:val="none" w:sz="0" w:space="0" w:color="auto"/>
            <w:left w:val="none" w:sz="0" w:space="0" w:color="auto"/>
            <w:bottom w:val="none" w:sz="0" w:space="0" w:color="auto"/>
            <w:right w:val="none" w:sz="0" w:space="0" w:color="auto"/>
          </w:divBdr>
        </w:div>
        <w:div w:id="193856098">
          <w:marLeft w:val="547"/>
          <w:marRight w:val="0"/>
          <w:marTop w:val="240"/>
          <w:marBottom w:val="0"/>
          <w:divBdr>
            <w:top w:val="none" w:sz="0" w:space="0" w:color="auto"/>
            <w:left w:val="none" w:sz="0" w:space="0" w:color="auto"/>
            <w:bottom w:val="none" w:sz="0" w:space="0" w:color="auto"/>
            <w:right w:val="none" w:sz="0" w:space="0" w:color="auto"/>
          </w:divBdr>
        </w:div>
        <w:div w:id="520242825">
          <w:marLeft w:val="547"/>
          <w:marRight w:val="0"/>
          <w:marTop w:val="240"/>
          <w:marBottom w:val="0"/>
          <w:divBdr>
            <w:top w:val="none" w:sz="0" w:space="0" w:color="auto"/>
            <w:left w:val="none" w:sz="0" w:space="0" w:color="auto"/>
            <w:bottom w:val="none" w:sz="0" w:space="0" w:color="auto"/>
            <w:right w:val="none" w:sz="0" w:space="0" w:color="auto"/>
          </w:divBdr>
        </w:div>
        <w:div w:id="1933198489">
          <w:marLeft w:val="547"/>
          <w:marRight w:val="0"/>
          <w:marTop w:val="240"/>
          <w:marBottom w:val="0"/>
          <w:divBdr>
            <w:top w:val="none" w:sz="0" w:space="0" w:color="auto"/>
            <w:left w:val="none" w:sz="0" w:space="0" w:color="auto"/>
            <w:bottom w:val="none" w:sz="0" w:space="0" w:color="auto"/>
            <w:right w:val="none" w:sz="0" w:space="0" w:color="auto"/>
          </w:divBdr>
        </w:div>
        <w:div w:id="1300955237">
          <w:marLeft w:val="547"/>
          <w:marRight w:val="0"/>
          <w:marTop w:val="240"/>
          <w:marBottom w:val="0"/>
          <w:divBdr>
            <w:top w:val="none" w:sz="0" w:space="0" w:color="auto"/>
            <w:left w:val="none" w:sz="0" w:space="0" w:color="auto"/>
            <w:bottom w:val="none" w:sz="0" w:space="0" w:color="auto"/>
            <w:right w:val="none" w:sz="0" w:space="0" w:color="auto"/>
          </w:divBdr>
        </w:div>
        <w:div w:id="1751463704">
          <w:marLeft w:val="547"/>
          <w:marRight w:val="0"/>
          <w:marTop w:val="240"/>
          <w:marBottom w:val="0"/>
          <w:divBdr>
            <w:top w:val="none" w:sz="0" w:space="0" w:color="auto"/>
            <w:left w:val="none" w:sz="0" w:space="0" w:color="auto"/>
            <w:bottom w:val="none" w:sz="0" w:space="0" w:color="auto"/>
            <w:right w:val="none" w:sz="0" w:space="0" w:color="auto"/>
          </w:divBdr>
        </w:div>
        <w:div w:id="963537265">
          <w:marLeft w:val="547"/>
          <w:marRight w:val="0"/>
          <w:marTop w:val="240"/>
          <w:marBottom w:val="0"/>
          <w:divBdr>
            <w:top w:val="none" w:sz="0" w:space="0" w:color="auto"/>
            <w:left w:val="none" w:sz="0" w:space="0" w:color="auto"/>
            <w:bottom w:val="none" w:sz="0" w:space="0" w:color="auto"/>
            <w:right w:val="none" w:sz="0" w:space="0" w:color="auto"/>
          </w:divBdr>
        </w:div>
        <w:div w:id="249579336">
          <w:marLeft w:val="547"/>
          <w:marRight w:val="0"/>
          <w:marTop w:val="240"/>
          <w:marBottom w:val="0"/>
          <w:divBdr>
            <w:top w:val="none" w:sz="0" w:space="0" w:color="auto"/>
            <w:left w:val="none" w:sz="0" w:space="0" w:color="auto"/>
            <w:bottom w:val="none" w:sz="0" w:space="0" w:color="auto"/>
            <w:right w:val="none" w:sz="0" w:space="0" w:color="auto"/>
          </w:divBdr>
        </w:div>
        <w:div w:id="1442336306">
          <w:marLeft w:val="547"/>
          <w:marRight w:val="0"/>
          <w:marTop w:val="240"/>
          <w:marBottom w:val="0"/>
          <w:divBdr>
            <w:top w:val="none" w:sz="0" w:space="0" w:color="auto"/>
            <w:left w:val="none" w:sz="0" w:space="0" w:color="auto"/>
            <w:bottom w:val="none" w:sz="0" w:space="0" w:color="auto"/>
            <w:right w:val="none" w:sz="0" w:space="0" w:color="auto"/>
          </w:divBdr>
        </w:div>
        <w:div w:id="1189684989">
          <w:marLeft w:val="547"/>
          <w:marRight w:val="0"/>
          <w:marTop w:val="240"/>
          <w:marBottom w:val="0"/>
          <w:divBdr>
            <w:top w:val="none" w:sz="0" w:space="0" w:color="auto"/>
            <w:left w:val="none" w:sz="0" w:space="0" w:color="auto"/>
            <w:bottom w:val="none" w:sz="0" w:space="0" w:color="auto"/>
            <w:right w:val="none" w:sz="0" w:space="0" w:color="auto"/>
          </w:divBdr>
        </w:div>
        <w:div w:id="1138380899">
          <w:marLeft w:val="547"/>
          <w:marRight w:val="0"/>
          <w:marTop w:val="240"/>
          <w:marBottom w:val="0"/>
          <w:divBdr>
            <w:top w:val="none" w:sz="0" w:space="0" w:color="auto"/>
            <w:left w:val="none" w:sz="0" w:space="0" w:color="auto"/>
            <w:bottom w:val="none" w:sz="0" w:space="0" w:color="auto"/>
            <w:right w:val="none" w:sz="0" w:space="0" w:color="auto"/>
          </w:divBdr>
        </w:div>
        <w:div w:id="1287471021">
          <w:marLeft w:val="547"/>
          <w:marRight w:val="0"/>
          <w:marTop w:val="240"/>
          <w:marBottom w:val="0"/>
          <w:divBdr>
            <w:top w:val="none" w:sz="0" w:space="0" w:color="auto"/>
            <w:left w:val="none" w:sz="0" w:space="0" w:color="auto"/>
            <w:bottom w:val="none" w:sz="0" w:space="0" w:color="auto"/>
            <w:right w:val="none" w:sz="0" w:space="0" w:color="auto"/>
          </w:divBdr>
        </w:div>
        <w:div w:id="671028484">
          <w:marLeft w:val="547"/>
          <w:marRight w:val="0"/>
          <w:marTop w:val="240"/>
          <w:marBottom w:val="0"/>
          <w:divBdr>
            <w:top w:val="none" w:sz="0" w:space="0" w:color="auto"/>
            <w:left w:val="none" w:sz="0" w:space="0" w:color="auto"/>
            <w:bottom w:val="none" w:sz="0" w:space="0" w:color="auto"/>
            <w:right w:val="none" w:sz="0" w:space="0" w:color="auto"/>
          </w:divBdr>
        </w:div>
        <w:div w:id="2002537925">
          <w:marLeft w:val="547"/>
          <w:marRight w:val="0"/>
          <w:marTop w:val="240"/>
          <w:marBottom w:val="0"/>
          <w:divBdr>
            <w:top w:val="none" w:sz="0" w:space="0" w:color="auto"/>
            <w:left w:val="none" w:sz="0" w:space="0" w:color="auto"/>
            <w:bottom w:val="none" w:sz="0" w:space="0" w:color="auto"/>
            <w:right w:val="none" w:sz="0" w:space="0" w:color="auto"/>
          </w:divBdr>
        </w:div>
        <w:div w:id="786849704">
          <w:marLeft w:val="547"/>
          <w:marRight w:val="0"/>
          <w:marTop w:val="240"/>
          <w:marBottom w:val="0"/>
          <w:divBdr>
            <w:top w:val="none" w:sz="0" w:space="0" w:color="auto"/>
            <w:left w:val="none" w:sz="0" w:space="0" w:color="auto"/>
            <w:bottom w:val="none" w:sz="0" w:space="0" w:color="auto"/>
            <w:right w:val="none" w:sz="0" w:space="0" w:color="auto"/>
          </w:divBdr>
        </w:div>
        <w:div w:id="1998261180">
          <w:marLeft w:val="547"/>
          <w:marRight w:val="0"/>
          <w:marTop w:val="240"/>
          <w:marBottom w:val="0"/>
          <w:divBdr>
            <w:top w:val="none" w:sz="0" w:space="0" w:color="auto"/>
            <w:left w:val="none" w:sz="0" w:space="0" w:color="auto"/>
            <w:bottom w:val="none" w:sz="0" w:space="0" w:color="auto"/>
            <w:right w:val="none" w:sz="0" w:space="0" w:color="auto"/>
          </w:divBdr>
        </w:div>
        <w:div w:id="360279390">
          <w:marLeft w:val="547"/>
          <w:marRight w:val="0"/>
          <w:marTop w:val="240"/>
          <w:marBottom w:val="0"/>
          <w:divBdr>
            <w:top w:val="none" w:sz="0" w:space="0" w:color="auto"/>
            <w:left w:val="none" w:sz="0" w:space="0" w:color="auto"/>
            <w:bottom w:val="none" w:sz="0" w:space="0" w:color="auto"/>
            <w:right w:val="none" w:sz="0" w:space="0" w:color="auto"/>
          </w:divBdr>
        </w:div>
        <w:div w:id="323436811">
          <w:marLeft w:val="547"/>
          <w:marRight w:val="0"/>
          <w:marTop w:val="240"/>
          <w:marBottom w:val="0"/>
          <w:divBdr>
            <w:top w:val="none" w:sz="0" w:space="0" w:color="auto"/>
            <w:left w:val="none" w:sz="0" w:space="0" w:color="auto"/>
            <w:bottom w:val="none" w:sz="0" w:space="0" w:color="auto"/>
            <w:right w:val="none" w:sz="0" w:space="0" w:color="auto"/>
          </w:divBdr>
        </w:div>
        <w:div w:id="1515147256">
          <w:marLeft w:val="547"/>
          <w:marRight w:val="0"/>
          <w:marTop w:val="240"/>
          <w:marBottom w:val="0"/>
          <w:divBdr>
            <w:top w:val="none" w:sz="0" w:space="0" w:color="auto"/>
            <w:left w:val="none" w:sz="0" w:space="0" w:color="auto"/>
            <w:bottom w:val="none" w:sz="0" w:space="0" w:color="auto"/>
            <w:right w:val="none" w:sz="0" w:space="0" w:color="auto"/>
          </w:divBdr>
        </w:div>
        <w:div w:id="1842039533">
          <w:marLeft w:val="547"/>
          <w:marRight w:val="0"/>
          <w:marTop w:val="240"/>
          <w:marBottom w:val="0"/>
          <w:divBdr>
            <w:top w:val="none" w:sz="0" w:space="0" w:color="auto"/>
            <w:left w:val="none" w:sz="0" w:space="0" w:color="auto"/>
            <w:bottom w:val="none" w:sz="0" w:space="0" w:color="auto"/>
            <w:right w:val="none" w:sz="0" w:space="0" w:color="auto"/>
          </w:divBdr>
        </w:div>
        <w:div w:id="125054201">
          <w:marLeft w:val="547"/>
          <w:marRight w:val="0"/>
          <w:marTop w:val="240"/>
          <w:marBottom w:val="0"/>
          <w:divBdr>
            <w:top w:val="none" w:sz="0" w:space="0" w:color="auto"/>
            <w:left w:val="none" w:sz="0" w:space="0" w:color="auto"/>
            <w:bottom w:val="none" w:sz="0" w:space="0" w:color="auto"/>
            <w:right w:val="none" w:sz="0" w:space="0" w:color="auto"/>
          </w:divBdr>
        </w:div>
        <w:div w:id="2014602362">
          <w:marLeft w:val="547"/>
          <w:marRight w:val="0"/>
          <w:marTop w:val="240"/>
          <w:marBottom w:val="0"/>
          <w:divBdr>
            <w:top w:val="none" w:sz="0" w:space="0" w:color="auto"/>
            <w:left w:val="none" w:sz="0" w:space="0" w:color="auto"/>
            <w:bottom w:val="none" w:sz="0" w:space="0" w:color="auto"/>
            <w:right w:val="none" w:sz="0" w:space="0" w:color="auto"/>
          </w:divBdr>
        </w:div>
        <w:div w:id="750279209">
          <w:marLeft w:val="547"/>
          <w:marRight w:val="0"/>
          <w:marTop w:val="240"/>
          <w:marBottom w:val="0"/>
          <w:divBdr>
            <w:top w:val="none" w:sz="0" w:space="0" w:color="auto"/>
            <w:left w:val="none" w:sz="0" w:space="0" w:color="auto"/>
            <w:bottom w:val="none" w:sz="0" w:space="0" w:color="auto"/>
            <w:right w:val="none" w:sz="0" w:space="0" w:color="auto"/>
          </w:divBdr>
        </w:div>
        <w:div w:id="655108975">
          <w:marLeft w:val="547"/>
          <w:marRight w:val="0"/>
          <w:marTop w:val="240"/>
          <w:marBottom w:val="0"/>
          <w:divBdr>
            <w:top w:val="none" w:sz="0" w:space="0" w:color="auto"/>
            <w:left w:val="none" w:sz="0" w:space="0" w:color="auto"/>
            <w:bottom w:val="none" w:sz="0" w:space="0" w:color="auto"/>
            <w:right w:val="none" w:sz="0" w:space="0" w:color="auto"/>
          </w:divBdr>
        </w:div>
        <w:div w:id="1982614428">
          <w:marLeft w:val="547"/>
          <w:marRight w:val="0"/>
          <w:marTop w:val="240"/>
          <w:marBottom w:val="0"/>
          <w:divBdr>
            <w:top w:val="none" w:sz="0" w:space="0" w:color="auto"/>
            <w:left w:val="none" w:sz="0" w:space="0" w:color="auto"/>
            <w:bottom w:val="none" w:sz="0" w:space="0" w:color="auto"/>
            <w:right w:val="none" w:sz="0" w:space="0" w:color="auto"/>
          </w:divBdr>
        </w:div>
        <w:div w:id="317081280">
          <w:marLeft w:val="547"/>
          <w:marRight w:val="0"/>
          <w:marTop w:val="240"/>
          <w:marBottom w:val="0"/>
          <w:divBdr>
            <w:top w:val="none" w:sz="0" w:space="0" w:color="auto"/>
            <w:left w:val="none" w:sz="0" w:space="0" w:color="auto"/>
            <w:bottom w:val="none" w:sz="0" w:space="0" w:color="auto"/>
            <w:right w:val="none" w:sz="0" w:space="0" w:color="auto"/>
          </w:divBdr>
        </w:div>
      </w:divsChild>
    </w:div>
    <w:div w:id="1144540637">
      <w:bodyDiv w:val="1"/>
      <w:marLeft w:val="0"/>
      <w:marRight w:val="0"/>
      <w:marTop w:val="0"/>
      <w:marBottom w:val="0"/>
      <w:divBdr>
        <w:top w:val="none" w:sz="0" w:space="0" w:color="auto"/>
        <w:left w:val="none" w:sz="0" w:space="0" w:color="auto"/>
        <w:bottom w:val="none" w:sz="0" w:space="0" w:color="auto"/>
        <w:right w:val="none" w:sz="0" w:space="0" w:color="auto"/>
      </w:divBdr>
      <w:divsChild>
        <w:div w:id="1654019311">
          <w:marLeft w:val="0"/>
          <w:marRight w:val="0"/>
          <w:marTop w:val="240"/>
          <w:marBottom w:val="0"/>
          <w:divBdr>
            <w:top w:val="none" w:sz="0" w:space="0" w:color="auto"/>
            <w:left w:val="none" w:sz="0" w:space="0" w:color="auto"/>
            <w:bottom w:val="none" w:sz="0" w:space="0" w:color="auto"/>
            <w:right w:val="none" w:sz="0" w:space="0" w:color="auto"/>
          </w:divBdr>
        </w:div>
        <w:div w:id="1782650016">
          <w:marLeft w:val="0"/>
          <w:marRight w:val="0"/>
          <w:marTop w:val="240"/>
          <w:marBottom w:val="0"/>
          <w:divBdr>
            <w:top w:val="none" w:sz="0" w:space="0" w:color="auto"/>
            <w:left w:val="none" w:sz="0" w:space="0" w:color="auto"/>
            <w:bottom w:val="none" w:sz="0" w:space="0" w:color="auto"/>
            <w:right w:val="none" w:sz="0" w:space="0" w:color="auto"/>
          </w:divBdr>
        </w:div>
        <w:div w:id="1558323974">
          <w:marLeft w:val="0"/>
          <w:marRight w:val="0"/>
          <w:marTop w:val="240"/>
          <w:marBottom w:val="0"/>
          <w:divBdr>
            <w:top w:val="none" w:sz="0" w:space="0" w:color="auto"/>
            <w:left w:val="none" w:sz="0" w:space="0" w:color="auto"/>
            <w:bottom w:val="none" w:sz="0" w:space="0" w:color="auto"/>
            <w:right w:val="none" w:sz="0" w:space="0" w:color="auto"/>
          </w:divBdr>
        </w:div>
        <w:div w:id="1777292382">
          <w:marLeft w:val="0"/>
          <w:marRight w:val="0"/>
          <w:marTop w:val="240"/>
          <w:marBottom w:val="0"/>
          <w:divBdr>
            <w:top w:val="none" w:sz="0" w:space="0" w:color="auto"/>
            <w:left w:val="none" w:sz="0" w:space="0" w:color="auto"/>
            <w:bottom w:val="none" w:sz="0" w:space="0" w:color="auto"/>
            <w:right w:val="none" w:sz="0" w:space="0" w:color="auto"/>
          </w:divBdr>
        </w:div>
      </w:divsChild>
    </w:div>
    <w:div w:id="1319961447">
      <w:bodyDiv w:val="1"/>
      <w:marLeft w:val="0"/>
      <w:marRight w:val="0"/>
      <w:marTop w:val="0"/>
      <w:marBottom w:val="0"/>
      <w:divBdr>
        <w:top w:val="none" w:sz="0" w:space="0" w:color="auto"/>
        <w:left w:val="none" w:sz="0" w:space="0" w:color="auto"/>
        <w:bottom w:val="none" w:sz="0" w:space="0" w:color="auto"/>
        <w:right w:val="none" w:sz="0" w:space="0" w:color="auto"/>
      </w:divBdr>
    </w:div>
    <w:div w:id="1321691600">
      <w:bodyDiv w:val="1"/>
      <w:marLeft w:val="0"/>
      <w:marRight w:val="0"/>
      <w:marTop w:val="0"/>
      <w:marBottom w:val="0"/>
      <w:divBdr>
        <w:top w:val="none" w:sz="0" w:space="0" w:color="auto"/>
        <w:left w:val="none" w:sz="0" w:space="0" w:color="auto"/>
        <w:bottom w:val="none" w:sz="0" w:space="0" w:color="auto"/>
        <w:right w:val="none" w:sz="0" w:space="0" w:color="auto"/>
      </w:divBdr>
      <w:divsChild>
        <w:div w:id="901407579">
          <w:marLeft w:val="547"/>
          <w:marRight w:val="0"/>
          <w:marTop w:val="240"/>
          <w:marBottom w:val="0"/>
          <w:divBdr>
            <w:top w:val="none" w:sz="0" w:space="0" w:color="auto"/>
            <w:left w:val="none" w:sz="0" w:space="0" w:color="auto"/>
            <w:bottom w:val="none" w:sz="0" w:space="0" w:color="auto"/>
            <w:right w:val="none" w:sz="0" w:space="0" w:color="auto"/>
          </w:divBdr>
        </w:div>
        <w:div w:id="430661264">
          <w:marLeft w:val="547"/>
          <w:marRight w:val="0"/>
          <w:marTop w:val="240"/>
          <w:marBottom w:val="0"/>
          <w:divBdr>
            <w:top w:val="none" w:sz="0" w:space="0" w:color="auto"/>
            <w:left w:val="none" w:sz="0" w:space="0" w:color="auto"/>
            <w:bottom w:val="none" w:sz="0" w:space="0" w:color="auto"/>
            <w:right w:val="none" w:sz="0" w:space="0" w:color="auto"/>
          </w:divBdr>
        </w:div>
        <w:div w:id="1352297738">
          <w:marLeft w:val="547"/>
          <w:marRight w:val="0"/>
          <w:marTop w:val="240"/>
          <w:marBottom w:val="0"/>
          <w:divBdr>
            <w:top w:val="none" w:sz="0" w:space="0" w:color="auto"/>
            <w:left w:val="none" w:sz="0" w:space="0" w:color="auto"/>
            <w:bottom w:val="none" w:sz="0" w:space="0" w:color="auto"/>
            <w:right w:val="none" w:sz="0" w:space="0" w:color="auto"/>
          </w:divBdr>
        </w:div>
        <w:div w:id="945111573">
          <w:marLeft w:val="547"/>
          <w:marRight w:val="0"/>
          <w:marTop w:val="240"/>
          <w:marBottom w:val="0"/>
          <w:divBdr>
            <w:top w:val="none" w:sz="0" w:space="0" w:color="auto"/>
            <w:left w:val="none" w:sz="0" w:space="0" w:color="auto"/>
            <w:bottom w:val="none" w:sz="0" w:space="0" w:color="auto"/>
            <w:right w:val="none" w:sz="0" w:space="0" w:color="auto"/>
          </w:divBdr>
        </w:div>
        <w:div w:id="976185050">
          <w:marLeft w:val="547"/>
          <w:marRight w:val="0"/>
          <w:marTop w:val="240"/>
          <w:marBottom w:val="0"/>
          <w:divBdr>
            <w:top w:val="none" w:sz="0" w:space="0" w:color="auto"/>
            <w:left w:val="none" w:sz="0" w:space="0" w:color="auto"/>
            <w:bottom w:val="none" w:sz="0" w:space="0" w:color="auto"/>
            <w:right w:val="none" w:sz="0" w:space="0" w:color="auto"/>
          </w:divBdr>
        </w:div>
      </w:divsChild>
    </w:div>
    <w:div w:id="1393116283">
      <w:bodyDiv w:val="1"/>
      <w:marLeft w:val="0"/>
      <w:marRight w:val="0"/>
      <w:marTop w:val="0"/>
      <w:marBottom w:val="0"/>
      <w:divBdr>
        <w:top w:val="none" w:sz="0" w:space="0" w:color="auto"/>
        <w:left w:val="none" w:sz="0" w:space="0" w:color="auto"/>
        <w:bottom w:val="none" w:sz="0" w:space="0" w:color="auto"/>
        <w:right w:val="none" w:sz="0" w:space="0" w:color="auto"/>
      </w:divBdr>
      <w:divsChild>
        <w:div w:id="1781759206">
          <w:marLeft w:val="0"/>
          <w:marRight w:val="0"/>
          <w:marTop w:val="240"/>
          <w:marBottom w:val="0"/>
          <w:divBdr>
            <w:top w:val="none" w:sz="0" w:space="0" w:color="auto"/>
            <w:left w:val="none" w:sz="0" w:space="0" w:color="auto"/>
            <w:bottom w:val="none" w:sz="0" w:space="0" w:color="auto"/>
            <w:right w:val="none" w:sz="0" w:space="0" w:color="auto"/>
          </w:divBdr>
        </w:div>
        <w:div w:id="1416980069">
          <w:marLeft w:val="0"/>
          <w:marRight w:val="0"/>
          <w:marTop w:val="240"/>
          <w:marBottom w:val="0"/>
          <w:divBdr>
            <w:top w:val="none" w:sz="0" w:space="0" w:color="auto"/>
            <w:left w:val="none" w:sz="0" w:space="0" w:color="auto"/>
            <w:bottom w:val="none" w:sz="0" w:space="0" w:color="auto"/>
            <w:right w:val="none" w:sz="0" w:space="0" w:color="auto"/>
          </w:divBdr>
        </w:div>
      </w:divsChild>
    </w:div>
    <w:div w:id="1461262412">
      <w:bodyDiv w:val="1"/>
      <w:marLeft w:val="0"/>
      <w:marRight w:val="0"/>
      <w:marTop w:val="0"/>
      <w:marBottom w:val="0"/>
      <w:divBdr>
        <w:top w:val="none" w:sz="0" w:space="0" w:color="auto"/>
        <w:left w:val="none" w:sz="0" w:space="0" w:color="auto"/>
        <w:bottom w:val="none" w:sz="0" w:space="0" w:color="auto"/>
        <w:right w:val="none" w:sz="0" w:space="0" w:color="auto"/>
      </w:divBdr>
    </w:div>
    <w:div w:id="1540050360">
      <w:bodyDiv w:val="1"/>
      <w:marLeft w:val="0"/>
      <w:marRight w:val="0"/>
      <w:marTop w:val="0"/>
      <w:marBottom w:val="0"/>
      <w:divBdr>
        <w:top w:val="none" w:sz="0" w:space="0" w:color="auto"/>
        <w:left w:val="none" w:sz="0" w:space="0" w:color="auto"/>
        <w:bottom w:val="none" w:sz="0" w:space="0" w:color="auto"/>
        <w:right w:val="none" w:sz="0" w:space="0" w:color="auto"/>
      </w:divBdr>
      <w:divsChild>
        <w:div w:id="108858424">
          <w:marLeft w:val="547"/>
          <w:marRight w:val="0"/>
          <w:marTop w:val="240"/>
          <w:marBottom w:val="0"/>
          <w:divBdr>
            <w:top w:val="none" w:sz="0" w:space="0" w:color="auto"/>
            <w:left w:val="none" w:sz="0" w:space="0" w:color="auto"/>
            <w:bottom w:val="none" w:sz="0" w:space="0" w:color="auto"/>
            <w:right w:val="none" w:sz="0" w:space="0" w:color="auto"/>
          </w:divBdr>
        </w:div>
        <w:div w:id="1643457865">
          <w:marLeft w:val="547"/>
          <w:marRight w:val="0"/>
          <w:marTop w:val="240"/>
          <w:marBottom w:val="0"/>
          <w:divBdr>
            <w:top w:val="none" w:sz="0" w:space="0" w:color="auto"/>
            <w:left w:val="none" w:sz="0" w:space="0" w:color="auto"/>
            <w:bottom w:val="none" w:sz="0" w:space="0" w:color="auto"/>
            <w:right w:val="none" w:sz="0" w:space="0" w:color="auto"/>
          </w:divBdr>
        </w:div>
        <w:div w:id="1547138235">
          <w:marLeft w:val="547"/>
          <w:marRight w:val="0"/>
          <w:marTop w:val="240"/>
          <w:marBottom w:val="0"/>
          <w:divBdr>
            <w:top w:val="none" w:sz="0" w:space="0" w:color="auto"/>
            <w:left w:val="none" w:sz="0" w:space="0" w:color="auto"/>
            <w:bottom w:val="none" w:sz="0" w:space="0" w:color="auto"/>
            <w:right w:val="none" w:sz="0" w:space="0" w:color="auto"/>
          </w:divBdr>
        </w:div>
      </w:divsChild>
    </w:div>
    <w:div w:id="1542356042">
      <w:bodyDiv w:val="1"/>
      <w:marLeft w:val="0"/>
      <w:marRight w:val="0"/>
      <w:marTop w:val="0"/>
      <w:marBottom w:val="0"/>
      <w:divBdr>
        <w:top w:val="none" w:sz="0" w:space="0" w:color="auto"/>
        <w:left w:val="none" w:sz="0" w:space="0" w:color="auto"/>
        <w:bottom w:val="none" w:sz="0" w:space="0" w:color="auto"/>
        <w:right w:val="none" w:sz="0" w:space="0" w:color="auto"/>
      </w:divBdr>
      <w:divsChild>
        <w:div w:id="746608309">
          <w:marLeft w:val="547"/>
          <w:marRight w:val="0"/>
          <w:marTop w:val="240"/>
          <w:marBottom w:val="0"/>
          <w:divBdr>
            <w:top w:val="none" w:sz="0" w:space="0" w:color="auto"/>
            <w:left w:val="none" w:sz="0" w:space="0" w:color="auto"/>
            <w:bottom w:val="none" w:sz="0" w:space="0" w:color="auto"/>
            <w:right w:val="none" w:sz="0" w:space="0" w:color="auto"/>
          </w:divBdr>
        </w:div>
        <w:div w:id="1296571043">
          <w:marLeft w:val="547"/>
          <w:marRight w:val="0"/>
          <w:marTop w:val="240"/>
          <w:marBottom w:val="0"/>
          <w:divBdr>
            <w:top w:val="none" w:sz="0" w:space="0" w:color="auto"/>
            <w:left w:val="none" w:sz="0" w:space="0" w:color="auto"/>
            <w:bottom w:val="none" w:sz="0" w:space="0" w:color="auto"/>
            <w:right w:val="none" w:sz="0" w:space="0" w:color="auto"/>
          </w:divBdr>
        </w:div>
        <w:div w:id="23210619">
          <w:marLeft w:val="547"/>
          <w:marRight w:val="0"/>
          <w:marTop w:val="240"/>
          <w:marBottom w:val="0"/>
          <w:divBdr>
            <w:top w:val="none" w:sz="0" w:space="0" w:color="auto"/>
            <w:left w:val="none" w:sz="0" w:space="0" w:color="auto"/>
            <w:bottom w:val="none" w:sz="0" w:space="0" w:color="auto"/>
            <w:right w:val="none" w:sz="0" w:space="0" w:color="auto"/>
          </w:divBdr>
        </w:div>
        <w:div w:id="24716799">
          <w:marLeft w:val="547"/>
          <w:marRight w:val="0"/>
          <w:marTop w:val="240"/>
          <w:marBottom w:val="0"/>
          <w:divBdr>
            <w:top w:val="none" w:sz="0" w:space="0" w:color="auto"/>
            <w:left w:val="none" w:sz="0" w:space="0" w:color="auto"/>
            <w:bottom w:val="none" w:sz="0" w:space="0" w:color="auto"/>
            <w:right w:val="none" w:sz="0" w:space="0" w:color="auto"/>
          </w:divBdr>
        </w:div>
        <w:div w:id="494761173">
          <w:marLeft w:val="547"/>
          <w:marRight w:val="0"/>
          <w:marTop w:val="240"/>
          <w:marBottom w:val="0"/>
          <w:divBdr>
            <w:top w:val="none" w:sz="0" w:space="0" w:color="auto"/>
            <w:left w:val="none" w:sz="0" w:space="0" w:color="auto"/>
            <w:bottom w:val="none" w:sz="0" w:space="0" w:color="auto"/>
            <w:right w:val="none" w:sz="0" w:space="0" w:color="auto"/>
          </w:divBdr>
        </w:div>
        <w:div w:id="2001762807">
          <w:marLeft w:val="547"/>
          <w:marRight w:val="0"/>
          <w:marTop w:val="240"/>
          <w:marBottom w:val="0"/>
          <w:divBdr>
            <w:top w:val="none" w:sz="0" w:space="0" w:color="auto"/>
            <w:left w:val="none" w:sz="0" w:space="0" w:color="auto"/>
            <w:bottom w:val="none" w:sz="0" w:space="0" w:color="auto"/>
            <w:right w:val="none" w:sz="0" w:space="0" w:color="auto"/>
          </w:divBdr>
        </w:div>
        <w:div w:id="1940091489">
          <w:marLeft w:val="547"/>
          <w:marRight w:val="0"/>
          <w:marTop w:val="240"/>
          <w:marBottom w:val="0"/>
          <w:divBdr>
            <w:top w:val="none" w:sz="0" w:space="0" w:color="auto"/>
            <w:left w:val="none" w:sz="0" w:space="0" w:color="auto"/>
            <w:bottom w:val="none" w:sz="0" w:space="0" w:color="auto"/>
            <w:right w:val="none" w:sz="0" w:space="0" w:color="auto"/>
          </w:divBdr>
        </w:div>
        <w:div w:id="1562251018">
          <w:marLeft w:val="547"/>
          <w:marRight w:val="0"/>
          <w:marTop w:val="240"/>
          <w:marBottom w:val="0"/>
          <w:divBdr>
            <w:top w:val="none" w:sz="0" w:space="0" w:color="auto"/>
            <w:left w:val="none" w:sz="0" w:space="0" w:color="auto"/>
            <w:bottom w:val="none" w:sz="0" w:space="0" w:color="auto"/>
            <w:right w:val="none" w:sz="0" w:space="0" w:color="auto"/>
          </w:divBdr>
        </w:div>
        <w:div w:id="1764036127">
          <w:marLeft w:val="547"/>
          <w:marRight w:val="0"/>
          <w:marTop w:val="240"/>
          <w:marBottom w:val="0"/>
          <w:divBdr>
            <w:top w:val="none" w:sz="0" w:space="0" w:color="auto"/>
            <w:left w:val="none" w:sz="0" w:space="0" w:color="auto"/>
            <w:bottom w:val="none" w:sz="0" w:space="0" w:color="auto"/>
            <w:right w:val="none" w:sz="0" w:space="0" w:color="auto"/>
          </w:divBdr>
        </w:div>
        <w:div w:id="2054230157">
          <w:marLeft w:val="547"/>
          <w:marRight w:val="0"/>
          <w:marTop w:val="240"/>
          <w:marBottom w:val="0"/>
          <w:divBdr>
            <w:top w:val="none" w:sz="0" w:space="0" w:color="auto"/>
            <w:left w:val="none" w:sz="0" w:space="0" w:color="auto"/>
            <w:bottom w:val="none" w:sz="0" w:space="0" w:color="auto"/>
            <w:right w:val="none" w:sz="0" w:space="0" w:color="auto"/>
          </w:divBdr>
        </w:div>
        <w:div w:id="1410156065">
          <w:marLeft w:val="547"/>
          <w:marRight w:val="0"/>
          <w:marTop w:val="240"/>
          <w:marBottom w:val="0"/>
          <w:divBdr>
            <w:top w:val="none" w:sz="0" w:space="0" w:color="auto"/>
            <w:left w:val="none" w:sz="0" w:space="0" w:color="auto"/>
            <w:bottom w:val="none" w:sz="0" w:space="0" w:color="auto"/>
            <w:right w:val="none" w:sz="0" w:space="0" w:color="auto"/>
          </w:divBdr>
        </w:div>
        <w:div w:id="1404254324">
          <w:marLeft w:val="547"/>
          <w:marRight w:val="0"/>
          <w:marTop w:val="240"/>
          <w:marBottom w:val="0"/>
          <w:divBdr>
            <w:top w:val="none" w:sz="0" w:space="0" w:color="auto"/>
            <w:left w:val="none" w:sz="0" w:space="0" w:color="auto"/>
            <w:bottom w:val="none" w:sz="0" w:space="0" w:color="auto"/>
            <w:right w:val="none" w:sz="0" w:space="0" w:color="auto"/>
          </w:divBdr>
        </w:div>
        <w:div w:id="1639144489">
          <w:marLeft w:val="547"/>
          <w:marRight w:val="0"/>
          <w:marTop w:val="240"/>
          <w:marBottom w:val="0"/>
          <w:divBdr>
            <w:top w:val="none" w:sz="0" w:space="0" w:color="auto"/>
            <w:left w:val="none" w:sz="0" w:space="0" w:color="auto"/>
            <w:bottom w:val="none" w:sz="0" w:space="0" w:color="auto"/>
            <w:right w:val="none" w:sz="0" w:space="0" w:color="auto"/>
          </w:divBdr>
        </w:div>
        <w:div w:id="1850294302">
          <w:marLeft w:val="547"/>
          <w:marRight w:val="0"/>
          <w:marTop w:val="240"/>
          <w:marBottom w:val="0"/>
          <w:divBdr>
            <w:top w:val="none" w:sz="0" w:space="0" w:color="auto"/>
            <w:left w:val="none" w:sz="0" w:space="0" w:color="auto"/>
            <w:bottom w:val="none" w:sz="0" w:space="0" w:color="auto"/>
            <w:right w:val="none" w:sz="0" w:space="0" w:color="auto"/>
          </w:divBdr>
        </w:div>
        <w:div w:id="1530876297">
          <w:marLeft w:val="547"/>
          <w:marRight w:val="0"/>
          <w:marTop w:val="240"/>
          <w:marBottom w:val="0"/>
          <w:divBdr>
            <w:top w:val="none" w:sz="0" w:space="0" w:color="auto"/>
            <w:left w:val="none" w:sz="0" w:space="0" w:color="auto"/>
            <w:bottom w:val="none" w:sz="0" w:space="0" w:color="auto"/>
            <w:right w:val="none" w:sz="0" w:space="0" w:color="auto"/>
          </w:divBdr>
        </w:div>
        <w:div w:id="840433818">
          <w:marLeft w:val="547"/>
          <w:marRight w:val="0"/>
          <w:marTop w:val="240"/>
          <w:marBottom w:val="0"/>
          <w:divBdr>
            <w:top w:val="none" w:sz="0" w:space="0" w:color="auto"/>
            <w:left w:val="none" w:sz="0" w:space="0" w:color="auto"/>
            <w:bottom w:val="none" w:sz="0" w:space="0" w:color="auto"/>
            <w:right w:val="none" w:sz="0" w:space="0" w:color="auto"/>
          </w:divBdr>
        </w:div>
        <w:div w:id="508180928">
          <w:marLeft w:val="547"/>
          <w:marRight w:val="0"/>
          <w:marTop w:val="240"/>
          <w:marBottom w:val="0"/>
          <w:divBdr>
            <w:top w:val="none" w:sz="0" w:space="0" w:color="auto"/>
            <w:left w:val="none" w:sz="0" w:space="0" w:color="auto"/>
            <w:bottom w:val="none" w:sz="0" w:space="0" w:color="auto"/>
            <w:right w:val="none" w:sz="0" w:space="0" w:color="auto"/>
          </w:divBdr>
        </w:div>
        <w:div w:id="1831096192">
          <w:marLeft w:val="547"/>
          <w:marRight w:val="0"/>
          <w:marTop w:val="240"/>
          <w:marBottom w:val="0"/>
          <w:divBdr>
            <w:top w:val="none" w:sz="0" w:space="0" w:color="auto"/>
            <w:left w:val="none" w:sz="0" w:space="0" w:color="auto"/>
            <w:bottom w:val="none" w:sz="0" w:space="0" w:color="auto"/>
            <w:right w:val="none" w:sz="0" w:space="0" w:color="auto"/>
          </w:divBdr>
        </w:div>
        <w:div w:id="1091704221">
          <w:marLeft w:val="547"/>
          <w:marRight w:val="0"/>
          <w:marTop w:val="240"/>
          <w:marBottom w:val="0"/>
          <w:divBdr>
            <w:top w:val="none" w:sz="0" w:space="0" w:color="auto"/>
            <w:left w:val="none" w:sz="0" w:space="0" w:color="auto"/>
            <w:bottom w:val="none" w:sz="0" w:space="0" w:color="auto"/>
            <w:right w:val="none" w:sz="0" w:space="0" w:color="auto"/>
          </w:divBdr>
        </w:div>
        <w:div w:id="1265646333">
          <w:marLeft w:val="547"/>
          <w:marRight w:val="0"/>
          <w:marTop w:val="240"/>
          <w:marBottom w:val="0"/>
          <w:divBdr>
            <w:top w:val="none" w:sz="0" w:space="0" w:color="auto"/>
            <w:left w:val="none" w:sz="0" w:space="0" w:color="auto"/>
            <w:bottom w:val="none" w:sz="0" w:space="0" w:color="auto"/>
            <w:right w:val="none" w:sz="0" w:space="0" w:color="auto"/>
          </w:divBdr>
        </w:div>
        <w:div w:id="392126197">
          <w:marLeft w:val="547"/>
          <w:marRight w:val="0"/>
          <w:marTop w:val="240"/>
          <w:marBottom w:val="0"/>
          <w:divBdr>
            <w:top w:val="none" w:sz="0" w:space="0" w:color="auto"/>
            <w:left w:val="none" w:sz="0" w:space="0" w:color="auto"/>
            <w:bottom w:val="none" w:sz="0" w:space="0" w:color="auto"/>
            <w:right w:val="none" w:sz="0" w:space="0" w:color="auto"/>
          </w:divBdr>
        </w:div>
        <w:div w:id="591471080">
          <w:marLeft w:val="547"/>
          <w:marRight w:val="0"/>
          <w:marTop w:val="240"/>
          <w:marBottom w:val="0"/>
          <w:divBdr>
            <w:top w:val="none" w:sz="0" w:space="0" w:color="auto"/>
            <w:left w:val="none" w:sz="0" w:space="0" w:color="auto"/>
            <w:bottom w:val="none" w:sz="0" w:space="0" w:color="auto"/>
            <w:right w:val="none" w:sz="0" w:space="0" w:color="auto"/>
          </w:divBdr>
        </w:div>
        <w:div w:id="368646690">
          <w:marLeft w:val="547"/>
          <w:marRight w:val="0"/>
          <w:marTop w:val="240"/>
          <w:marBottom w:val="0"/>
          <w:divBdr>
            <w:top w:val="none" w:sz="0" w:space="0" w:color="auto"/>
            <w:left w:val="none" w:sz="0" w:space="0" w:color="auto"/>
            <w:bottom w:val="none" w:sz="0" w:space="0" w:color="auto"/>
            <w:right w:val="none" w:sz="0" w:space="0" w:color="auto"/>
          </w:divBdr>
        </w:div>
        <w:div w:id="1298071982">
          <w:marLeft w:val="547"/>
          <w:marRight w:val="0"/>
          <w:marTop w:val="240"/>
          <w:marBottom w:val="0"/>
          <w:divBdr>
            <w:top w:val="none" w:sz="0" w:space="0" w:color="auto"/>
            <w:left w:val="none" w:sz="0" w:space="0" w:color="auto"/>
            <w:bottom w:val="none" w:sz="0" w:space="0" w:color="auto"/>
            <w:right w:val="none" w:sz="0" w:space="0" w:color="auto"/>
          </w:divBdr>
        </w:div>
        <w:div w:id="251359633">
          <w:marLeft w:val="806"/>
          <w:marRight w:val="0"/>
          <w:marTop w:val="240"/>
          <w:marBottom w:val="0"/>
          <w:divBdr>
            <w:top w:val="none" w:sz="0" w:space="0" w:color="auto"/>
            <w:left w:val="none" w:sz="0" w:space="0" w:color="auto"/>
            <w:bottom w:val="none" w:sz="0" w:space="0" w:color="auto"/>
            <w:right w:val="none" w:sz="0" w:space="0" w:color="auto"/>
          </w:divBdr>
        </w:div>
        <w:div w:id="795486180">
          <w:marLeft w:val="806"/>
          <w:marRight w:val="0"/>
          <w:marTop w:val="240"/>
          <w:marBottom w:val="0"/>
          <w:divBdr>
            <w:top w:val="none" w:sz="0" w:space="0" w:color="auto"/>
            <w:left w:val="none" w:sz="0" w:space="0" w:color="auto"/>
            <w:bottom w:val="none" w:sz="0" w:space="0" w:color="auto"/>
            <w:right w:val="none" w:sz="0" w:space="0" w:color="auto"/>
          </w:divBdr>
        </w:div>
        <w:div w:id="548153000">
          <w:marLeft w:val="806"/>
          <w:marRight w:val="0"/>
          <w:marTop w:val="240"/>
          <w:marBottom w:val="0"/>
          <w:divBdr>
            <w:top w:val="none" w:sz="0" w:space="0" w:color="auto"/>
            <w:left w:val="none" w:sz="0" w:space="0" w:color="auto"/>
            <w:bottom w:val="none" w:sz="0" w:space="0" w:color="auto"/>
            <w:right w:val="none" w:sz="0" w:space="0" w:color="auto"/>
          </w:divBdr>
        </w:div>
        <w:div w:id="1197082394">
          <w:marLeft w:val="806"/>
          <w:marRight w:val="0"/>
          <w:marTop w:val="240"/>
          <w:marBottom w:val="0"/>
          <w:divBdr>
            <w:top w:val="none" w:sz="0" w:space="0" w:color="auto"/>
            <w:left w:val="none" w:sz="0" w:space="0" w:color="auto"/>
            <w:bottom w:val="none" w:sz="0" w:space="0" w:color="auto"/>
            <w:right w:val="none" w:sz="0" w:space="0" w:color="auto"/>
          </w:divBdr>
        </w:div>
        <w:div w:id="1709450794">
          <w:marLeft w:val="547"/>
          <w:marRight w:val="0"/>
          <w:marTop w:val="240"/>
          <w:marBottom w:val="0"/>
          <w:divBdr>
            <w:top w:val="none" w:sz="0" w:space="0" w:color="auto"/>
            <w:left w:val="none" w:sz="0" w:space="0" w:color="auto"/>
            <w:bottom w:val="none" w:sz="0" w:space="0" w:color="auto"/>
            <w:right w:val="none" w:sz="0" w:space="0" w:color="auto"/>
          </w:divBdr>
        </w:div>
        <w:div w:id="1631863121">
          <w:marLeft w:val="547"/>
          <w:marRight w:val="0"/>
          <w:marTop w:val="240"/>
          <w:marBottom w:val="0"/>
          <w:divBdr>
            <w:top w:val="none" w:sz="0" w:space="0" w:color="auto"/>
            <w:left w:val="none" w:sz="0" w:space="0" w:color="auto"/>
            <w:bottom w:val="none" w:sz="0" w:space="0" w:color="auto"/>
            <w:right w:val="none" w:sz="0" w:space="0" w:color="auto"/>
          </w:divBdr>
        </w:div>
        <w:div w:id="2118401047">
          <w:marLeft w:val="547"/>
          <w:marRight w:val="0"/>
          <w:marTop w:val="240"/>
          <w:marBottom w:val="0"/>
          <w:divBdr>
            <w:top w:val="none" w:sz="0" w:space="0" w:color="auto"/>
            <w:left w:val="none" w:sz="0" w:space="0" w:color="auto"/>
            <w:bottom w:val="none" w:sz="0" w:space="0" w:color="auto"/>
            <w:right w:val="none" w:sz="0" w:space="0" w:color="auto"/>
          </w:divBdr>
        </w:div>
      </w:divsChild>
    </w:div>
    <w:div w:id="1556239606">
      <w:bodyDiv w:val="1"/>
      <w:marLeft w:val="0"/>
      <w:marRight w:val="0"/>
      <w:marTop w:val="0"/>
      <w:marBottom w:val="0"/>
      <w:divBdr>
        <w:top w:val="none" w:sz="0" w:space="0" w:color="auto"/>
        <w:left w:val="none" w:sz="0" w:space="0" w:color="auto"/>
        <w:bottom w:val="none" w:sz="0" w:space="0" w:color="auto"/>
        <w:right w:val="none" w:sz="0" w:space="0" w:color="auto"/>
      </w:divBdr>
      <w:divsChild>
        <w:div w:id="591547758">
          <w:marLeft w:val="547"/>
          <w:marRight w:val="0"/>
          <w:marTop w:val="240"/>
          <w:marBottom w:val="0"/>
          <w:divBdr>
            <w:top w:val="none" w:sz="0" w:space="0" w:color="auto"/>
            <w:left w:val="none" w:sz="0" w:space="0" w:color="auto"/>
            <w:bottom w:val="none" w:sz="0" w:space="0" w:color="auto"/>
            <w:right w:val="none" w:sz="0" w:space="0" w:color="auto"/>
          </w:divBdr>
        </w:div>
        <w:div w:id="1088188444">
          <w:marLeft w:val="547"/>
          <w:marRight w:val="0"/>
          <w:marTop w:val="240"/>
          <w:marBottom w:val="0"/>
          <w:divBdr>
            <w:top w:val="none" w:sz="0" w:space="0" w:color="auto"/>
            <w:left w:val="none" w:sz="0" w:space="0" w:color="auto"/>
            <w:bottom w:val="none" w:sz="0" w:space="0" w:color="auto"/>
            <w:right w:val="none" w:sz="0" w:space="0" w:color="auto"/>
          </w:divBdr>
        </w:div>
        <w:div w:id="687951758">
          <w:marLeft w:val="547"/>
          <w:marRight w:val="0"/>
          <w:marTop w:val="240"/>
          <w:marBottom w:val="0"/>
          <w:divBdr>
            <w:top w:val="none" w:sz="0" w:space="0" w:color="auto"/>
            <w:left w:val="none" w:sz="0" w:space="0" w:color="auto"/>
            <w:bottom w:val="none" w:sz="0" w:space="0" w:color="auto"/>
            <w:right w:val="none" w:sz="0" w:space="0" w:color="auto"/>
          </w:divBdr>
        </w:div>
        <w:div w:id="1007052322">
          <w:marLeft w:val="547"/>
          <w:marRight w:val="0"/>
          <w:marTop w:val="240"/>
          <w:marBottom w:val="0"/>
          <w:divBdr>
            <w:top w:val="none" w:sz="0" w:space="0" w:color="auto"/>
            <w:left w:val="none" w:sz="0" w:space="0" w:color="auto"/>
            <w:bottom w:val="none" w:sz="0" w:space="0" w:color="auto"/>
            <w:right w:val="none" w:sz="0" w:space="0" w:color="auto"/>
          </w:divBdr>
        </w:div>
        <w:div w:id="1565481716">
          <w:marLeft w:val="547"/>
          <w:marRight w:val="0"/>
          <w:marTop w:val="240"/>
          <w:marBottom w:val="0"/>
          <w:divBdr>
            <w:top w:val="none" w:sz="0" w:space="0" w:color="auto"/>
            <w:left w:val="none" w:sz="0" w:space="0" w:color="auto"/>
            <w:bottom w:val="none" w:sz="0" w:space="0" w:color="auto"/>
            <w:right w:val="none" w:sz="0" w:space="0" w:color="auto"/>
          </w:divBdr>
        </w:div>
      </w:divsChild>
    </w:div>
    <w:div w:id="1579444286">
      <w:bodyDiv w:val="1"/>
      <w:marLeft w:val="0"/>
      <w:marRight w:val="0"/>
      <w:marTop w:val="0"/>
      <w:marBottom w:val="0"/>
      <w:divBdr>
        <w:top w:val="none" w:sz="0" w:space="0" w:color="auto"/>
        <w:left w:val="none" w:sz="0" w:space="0" w:color="auto"/>
        <w:bottom w:val="none" w:sz="0" w:space="0" w:color="auto"/>
        <w:right w:val="none" w:sz="0" w:space="0" w:color="auto"/>
      </w:divBdr>
      <w:divsChild>
        <w:div w:id="995113546">
          <w:marLeft w:val="547"/>
          <w:marRight w:val="0"/>
          <w:marTop w:val="240"/>
          <w:marBottom w:val="0"/>
          <w:divBdr>
            <w:top w:val="none" w:sz="0" w:space="0" w:color="auto"/>
            <w:left w:val="none" w:sz="0" w:space="0" w:color="auto"/>
            <w:bottom w:val="none" w:sz="0" w:space="0" w:color="auto"/>
            <w:right w:val="none" w:sz="0" w:space="0" w:color="auto"/>
          </w:divBdr>
        </w:div>
        <w:div w:id="1199779300">
          <w:marLeft w:val="547"/>
          <w:marRight w:val="0"/>
          <w:marTop w:val="240"/>
          <w:marBottom w:val="0"/>
          <w:divBdr>
            <w:top w:val="none" w:sz="0" w:space="0" w:color="auto"/>
            <w:left w:val="none" w:sz="0" w:space="0" w:color="auto"/>
            <w:bottom w:val="none" w:sz="0" w:space="0" w:color="auto"/>
            <w:right w:val="none" w:sz="0" w:space="0" w:color="auto"/>
          </w:divBdr>
        </w:div>
        <w:div w:id="1754819394">
          <w:marLeft w:val="547"/>
          <w:marRight w:val="0"/>
          <w:marTop w:val="240"/>
          <w:marBottom w:val="0"/>
          <w:divBdr>
            <w:top w:val="none" w:sz="0" w:space="0" w:color="auto"/>
            <w:left w:val="none" w:sz="0" w:space="0" w:color="auto"/>
            <w:bottom w:val="none" w:sz="0" w:space="0" w:color="auto"/>
            <w:right w:val="none" w:sz="0" w:space="0" w:color="auto"/>
          </w:divBdr>
        </w:div>
      </w:divsChild>
    </w:div>
    <w:div w:id="1610358598">
      <w:bodyDiv w:val="1"/>
      <w:marLeft w:val="0"/>
      <w:marRight w:val="0"/>
      <w:marTop w:val="0"/>
      <w:marBottom w:val="0"/>
      <w:divBdr>
        <w:top w:val="none" w:sz="0" w:space="0" w:color="auto"/>
        <w:left w:val="none" w:sz="0" w:space="0" w:color="auto"/>
        <w:bottom w:val="none" w:sz="0" w:space="0" w:color="auto"/>
        <w:right w:val="none" w:sz="0" w:space="0" w:color="auto"/>
      </w:divBdr>
      <w:divsChild>
        <w:div w:id="1132092050">
          <w:marLeft w:val="0"/>
          <w:marRight w:val="0"/>
          <w:marTop w:val="240"/>
          <w:marBottom w:val="0"/>
          <w:divBdr>
            <w:top w:val="none" w:sz="0" w:space="0" w:color="auto"/>
            <w:left w:val="none" w:sz="0" w:space="0" w:color="auto"/>
            <w:bottom w:val="none" w:sz="0" w:space="0" w:color="auto"/>
            <w:right w:val="none" w:sz="0" w:space="0" w:color="auto"/>
          </w:divBdr>
        </w:div>
        <w:div w:id="169610467">
          <w:marLeft w:val="0"/>
          <w:marRight w:val="0"/>
          <w:marTop w:val="240"/>
          <w:marBottom w:val="0"/>
          <w:divBdr>
            <w:top w:val="none" w:sz="0" w:space="0" w:color="auto"/>
            <w:left w:val="none" w:sz="0" w:space="0" w:color="auto"/>
            <w:bottom w:val="none" w:sz="0" w:space="0" w:color="auto"/>
            <w:right w:val="none" w:sz="0" w:space="0" w:color="auto"/>
          </w:divBdr>
        </w:div>
      </w:divsChild>
    </w:div>
    <w:div w:id="1649279761">
      <w:bodyDiv w:val="1"/>
      <w:marLeft w:val="0"/>
      <w:marRight w:val="0"/>
      <w:marTop w:val="0"/>
      <w:marBottom w:val="0"/>
      <w:divBdr>
        <w:top w:val="none" w:sz="0" w:space="0" w:color="auto"/>
        <w:left w:val="none" w:sz="0" w:space="0" w:color="auto"/>
        <w:bottom w:val="none" w:sz="0" w:space="0" w:color="auto"/>
        <w:right w:val="none" w:sz="0" w:space="0" w:color="auto"/>
      </w:divBdr>
      <w:divsChild>
        <w:div w:id="1709068789">
          <w:marLeft w:val="547"/>
          <w:marRight w:val="0"/>
          <w:marTop w:val="240"/>
          <w:marBottom w:val="0"/>
          <w:divBdr>
            <w:top w:val="none" w:sz="0" w:space="0" w:color="auto"/>
            <w:left w:val="none" w:sz="0" w:space="0" w:color="auto"/>
            <w:bottom w:val="none" w:sz="0" w:space="0" w:color="auto"/>
            <w:right w:val="none" w:sz="0" w:space="0" w:color="auto"/>
          </w:divBdr>
        </w:div>
        <w:div w:id="396174862">
          <w:marLeft w:val="547"/>
          <w:marRight w:val="0"/>
          <w:marTop w:val="240"/>
          <w:marBottom w:val="0"/>
          <w:divBdr>
            <w:top w:val="none" w:sz="0" w:space="0" w:color="auto"/>
            <w:left w:val="none" w:sz="0" w:space="0" w:color="auto"/>
            <w:bottom w:val="none" w:sz="0" w:space="0" w:color="auto"/>
            <w:right w:val="none" w:sz="0" w:space="0" w:color="auto"/>
          </w:divBdr>
        </w:div>
        <w:div w:id="1739018340">
          <w:marLeft w:val="547"/>
          <w:marRight w:val="0"/>
          <w:marTop w:val="240"/>
          <w:marBottom w:val="0"/>
          <w:divBdr>
            <w:top w:val="none" w:sz="0" w:space="0" w:color="auto"/>
            <w:left w:val="none" w:sz="0" w:space="0" w:color="auto"/>
            <w:bottom w:val="none" w:sz="0" w:space="0" w:color="auto"/>
            <w:right w:val="none" w:sz="0" w:space="0" w:color="auto"/>
          </w:divBdr>
        </w:div>
        <w:div w:id="1822309512">
          <w:marLeft w:val="547"/>
          <w:marRight w:val="0"/>
          <w:marTop w:val="240"/>
          <w:marBottom w:val="0"/>
          <w:divBdr>
            <w:top w:val="none" w:sz="0" w:space="0" w:color="auto"/>
            <w:left w:val="none" w:sz="0" w:space="0" w:color="auto"/>
            <w:bottom w:val="none" w:sz="0" w:space="0" w:color="auto"/>
            <w:right w:val="none" w:sz="0" w:space="0" w:color="auto"/>
          </w:divBdr>
        </w:div>
        <w:div w:id="221525696">
          <w:marLeft w:val="547"/>
          <w:marRight w:val="0"/>
          <w:marTop w:val="240"/>
          <w:marBottom w:val="0"/>
          <w:divBdr>
            <w:top w:val="none" w:sz="0" w:space="0" w:color="auto"/>
            <w:left w:val="none" w:sz="0" w:space="0" w:color="auto"/>
            <w:bottom w:val="none" w:sz="0" w:space="0" w:color="auto"/>
            <w:right w:val="none" w:sz="0" w:space="0" w:color="auto"/>
          </w:divBdr>
        </w:div>
        <w:div w:id="1035354546">
          <w:marLeft w:val="547"/>
          <w:marRight w:val="0"/>
          <w:marTop w:val="240"/>
          <w:marBottom w:val="0"/>
          <w:divBdr>
            <w:top w:val="none" w:sz="0" w:space="0" w:color="auto"/>
            <w:left w:val="none" w:sz="0" w:space="0" w:color="auto"/>
            <w:bottom w:val="none" w:sz="0" w:space="0" w:color="auto"/>
            <w:right w:val="none" w:sz="0" w:space="0" w:color="auto"/>
          </w:divBdr>
        </w:div>
        <w:div w:id="1929196647">
          <w:marLeft w:val="547"/>
          <w:marRight w:val="0"/>
          <w:marTop w:val="240"/>
          <w:marBottom w:val="0"/>
          <w:divBdr>
            <w:top w:val="none" w:sz="0" w:space="0" w:color="auto"/>
            <w:left w:val="none" w:sz="0" w:space="0" w:color="auto"/>
            <w:bottom w:val="none" w:sz="0" w:space="0" w:color="auto"/>
            <w:right w:val="none" w:sz="0" w:space="0" w:color="auto"/>
          </w:divBdr>
        </w:div>
        <w:div w:id="955600355">
          <w:marLeft w:val="547"/>
          <w:marRight w:val="0"/>
          <w:marTop w:val="240"/>
          <w:marBottom w:val="0"/>
          <w:divBdr>
            <w:top w:val="none" w:sz="0" w:space="0" w:color="auto"/>
            <w:left w:val="none" w:sz="0" w:space="0" w:color="auto"/>
            <w:bottom w:val="none" w:sz="0" w:space="0" w:color="auto"/>
            <w:right w:val="none" w:sz="0" w:space="0" w:color="auto"/>
          </w:divBdr>
        </w:div>
        <w:div w:id="2086608525">
          <w:marLeft w:val="547"/>
          <w:marRight w:val="0"/>
          <w:marTop w:val="240"/>
          <w:marBottom w:val="0"/>
          <w:divBdr>
            <w:top w:val="none" w:sz="0" w:space="0" w:color="auto"/>
            <w:left w:val="none" w:sz="0" w:space="0" w:color="auto"/>
            <w:bottom w:val="none" w:sz="0" w:space="0" w:color="auto"/>
            <w:right w:val="none" w:sz="0" w:space="0" w:color="auto"/>
          </w:divBdr>
        </w:div>
        <w:div w:id="1771274203">
          <w:marLeft w:val="547"/>
          <w:marRight w:val="0"/>
          <w:marTop w:val="240"/>
          <w:marBottom w:val="0"/>
          <w:divBdr>
            <w:top w:val="none" w:sz="0" w:space="0" w:color="auto"/>
            <w:left w:val="none" w:sz="0" w:space="0" w:color="auto"/>
            <w:bottom w:val="none" w:sz="0" w:space="0" w:color="auto"/>
            <w:right w:val="none" w:sz="0" w:space="0" w:color="auto"/>
          </w:divBdr>
        </w:div>
        <w:div w:id="1095394583">
          <w:marLeft w:val="547"/>
          <w:marRight w:val="0"/>
          <w:marTop w:val="240"/>
          <w:marBottom w:val="0"/>
          <w:divBdr>
            <w:top w:val="none" w:sz="0" w:space="0" w:color="auto"/>
            <w:left w:val="none" w:sz="0" w:space="0" w:color="auto"/>
            <w:bottom w:val="none" w:sz="0" w:space="0" w:color="auto"/>
            <w:right w:val="none" w:sz="0" w:space="0" w:color="auto"/>
          </w:divBdr>
        </w:div>
        <w:div w:id="1878616468">
          <w:marLeft w:val="547"/>
          <w:marRight w:val="0"/>
          <w:marTop w:val="240"/>
          <w:marBottom w:val="0"/>
          <w:divBdr>
            <w:top w:val="none" w:sz="0" w:space="0" w:color="auto"/>
            <w:left w:val="none" w:sz="0" w:space="0" w:color="auto"/>
            <w:bottom w:val="none" w:sz="0" w:space="0" w:color="auto"/>
            <w:right w:val="none" w:sz="0" w:space="0" w:color="auto"/>
          </w:divBdr>
        </w:div>
        <w:div w:id="1786773530">
          <w:marLeft w:val="547"/>
          <w:marRight w:val="0"/>
          <w:marTop w:val="240"/>
          <w:marBottom w:val="0"/>
          <w:divBdr>
            <w:top w:val="none" w:sz="0" w:space="0" w:color="auto"/>
            <w:left w:val="none" w:sz="0" w:space="0" w:color="auto"/>
            <w:bottom w:val="none" w:sz="0" w:space="0" w:color="auto"/>
            <w:right w:val="none" w:sz="0" w:space="0" w:color="auto"/>
          </w:divBdr>
        </w:div>
        <w:div w:id="732702001">
          <w:marLeft w:val="547"/>
          <w:marRight w:val="0"/>
          <w:marTop w:val="240"/>
          <w:marBottom w:val="0"/>
          <w:divBdr>
            <w:top w:val="none" w:sz="0" w:space="0" w:color="auto"/>
            <w:left w:val="none" w:sz="0" w:space="0" w:color="auto"/>
            <w:bottom w:val="none" w:sz="0" w:space="0" w:color="auto"/>
            <w:right w:val="none" w:sz="0" w:space="0" w:color="auto"/>
          </w:divBdr>
        </w:div>
        <w:div w:id="1577740539">
          <w:marLeft w:val="547"/>
          <w:marRight w:val="0"/>
          <w:marTop w:val="240"/>
          <w:marBottom w:val="0"/>
          <w:divBdr>
            <w:top w:val="none" w:sz="0" w:space="0" w:color="auto"/>
            <w:left w:val="none" w:sz="0" w:space="0" w:color="auto"/>
            <w:bottom w:val="none" w:sz="0" w:space="0" w:color="auto"/>
            <w:right w:val="none" w:sz="0" w:space="0" w:color="auto"/>
          </w:divBdr>
        </w:div>
        <w:div w:id="1675524222">
          <w:marLeft w:val="547"/>
          <w:marRight w:val="0"/>
          <w:marTop w:val="240"/>
          <w:marBottom w:val="0"/>
          <w:divBdr>
            <w:top w:val="none" w:sz="0" w:space="0" w:color="auto"/>
            <w:left w:val="none" w:sz="0" w:space="0" w:color="auto"/>
            <w:bottom w:val="none" w:sz="0" w:space="0" w:color="auto"/>
            <w:right w:val="none" w:sz="0" w:space="0" w:color="auto"/>
          </w:divBdr>
        </w:div>
        <w:div w:id="1541893820">
          <w:marLeft w:val="547"/>
          <w:marRight w:val="0"/>
          <w:marTop w:val="240"/>
          <w:marBottom w:val="0"/>
          <w:divBdr>
            <w:top w:val="none" w:sz="0" w:space="0" w:color="auto"/>
            <w:left w:val="none" w:sz="0" w:space="0" w:color="auto"/>
            <w:bottom w:val="none" w:sz="0" w:space="0" w:color="auto"/>
            <w:right w:val="none" w:sz="0" w:space="0" w:color="auto"/>
          </w:divBdr>
        </w:div>
        <w:div w:id="2026709277">
          <w:marLeft w:val="547"/>
          <w:marRight w:val="0"/>
          <w:marTop w:val="240"/>
          <w:marBottom w:val="0"/>
          <w:divBdr>
            <w:top w:val="none" w:sz="0" w:space="0" w:color="auto"/>
            <w:left w:val="none" w:sz="0" w:space="0" w:color="auto"/>
            <w:bottom w:val="none" w:sz="0" w:space="0" w:color="auto"/>
            <w:right w:val="none" w:sz="0" w:space="0" w:color="auto"/>
          </w:divBdr>
        </w:div>
        <w:div w:id="772096467">
          <w:marLeft w:val="547"/>
          <w:marRight w:val="0"/>
          <w:marTop w:val="240"/>
          <w:marBottom w:val="0"/>
          <w:divBdr>
            <w:top w:val="none" w:sz="0" w:space="0" w:color="auto"/>
            <w:left w:val="none" w:sz="0" w:space="0" w:color="auto"/>
            <w:bottom w:val="none" w:sz="0" w:space="0" w:color="auto"/>
            <w:right w:val="none" w:sz="0" w:space="0" w:color="auto"/>
          </w:divBdr>
        </w:div>
        <w:div w:id="1844851612">
          <w:marLeft w:val="547"/>
          <w:marRight w:val="0"/>
          <w:marTop w:val="240"/>
          <w:marBottom w:val="0"/>
          <w:divBdr>
            <w:top w:val="none" w:sz="0" w:space="0" w:color="auto"/>
            <w:left w:val="none" w:sz="0" w:space="0" w:color="auto"/>
            <w:bottom w:val="none" w:sz="0" w:space="0" w:color="auto"/>
            <w:right w:val="none" w:sz="0" w:space="0" w:color="auto"/>
          </w:divBdr>
        </w:div>
        <w:div w:id="60175958">
          <w:marLeft w:val="547"/>
          <w:marRight w:val="0"/>
          <w:marTop w:val="240"/>
          <w:marBottom w:val="0"/>
          <w:divBdr>
            <w:top w:val="none" w:sz="0" w:space="0" w:color="auto"/>
            <w:left w:val="none" w:sz="0" w:space="0" w:color="auto"/>
            <w:bottom w:val="none" w:sz="0" w:space="0" w:color="auto"/>
            <w:right w:val="none" w:sz="0" w:space="0" w:color="auto"/>
          </w:divBdr>
        </w:div>
        <w:div w:id="1458530407">
          <w:marLeft w:val="547"/>
          <w:marRight w:val="0"/>
          <w:marTop w:val="240"/>
          <w:marBottom w:val="0"/>
          <w:divBdr>
            <w:top w:val="none" w:sz="0" w:space="0" w:color="auto"/>
            <w:left w:val="none" w:sz="0" w:space="0" w:color="auto"/>
            <w:bottom w:val="none" w:sz="0" w:space="0" w:color="auto"/>
            <w:right w:val="none" w:sz="0" w:space="0" w:color="auto"/>
          </w:divBdr>
        </w:div>
        <w:div w:id="1244333949">
          <w:marLeft w:val="547"/>
          <w:marRight w:val="0"/>
          <w:marTop w:val="240"/>
          <w:marBottom w:val="0"/>
          <w:divBdr>
            <w:top w:val="none" w:sz="0" w:space="0" w:color="auto"/>
            <w:left w:val="none" w:sz="0" w:space="0" w:color="auto"/>
            <w:bottom w:val="none" w:sz="0" w:space="0" w:color="auto"/>
            <w:right w:val="none" w:sz="0" w:space="0" w:color="auto"/>
          </w:divBdr>
        </w:div>
        <w:div w:id="1360471616">
          <w:marLeft w:val="547"/>
          <w:marRight w:val="0"/>
          <w:marTop w:val="240"/>
          <w:marBottom w:val="0"/>
          <w:divBdr>
            <w:top w:val="none" w:sz="0" w:space="0" w:color="auto"/>
            <w:left w:val="none" w:sz="0" w:space="0" w:color="auto"/>
            <w:bottom w:val="none" w:sz="0" w:space="0" w:color="auto"/>
            <w:right w:val="none" w:sz="0" w:space="0" w:color="auto"/>
          </w:divBdr>
        </w:div>
        <w:div w:id="1508592522">
          <w:marLeft w:val="547"/>
          <w:marRight w:val="0"/>
          <w:marTop w:val="240"/>
          <w:marBottom w:val="0"/>
          <w:divBdr>
            <w:top w:val="none" w:sz="0" w:space="0" w:color="auto"/>
            <w:left w:val="none" w:sz="0" w:space="0" w:color="auto"/>
            <w:bottom w:val="none" w:sz="0" w:space="0" w:color="auto"/>
            <w:right w:val="none" w:sz="0" w:space="0" w:color="auto"/>
          </w:divBdr>
        </w:div>
        <w:div w:id="894581938">
          <w:marLeft w:val="547"/>
          <w:marRight w:val="0"/>
          <w:marTop w:val="240"/>
          <w:marBottom w:val="0"/>
          <w:divBdr>
            <w:top w:val="none" w:sz="0" w:space="0" w:color="auto"/>
            <w:left w:val="none" w:sz="0" w:space="0" w:color="auto"/>
            <w:bottom w:val="none" w:sz="0" w:space="0" w:color="auto"/>
            <w:right w:val="none" w:sz="0" w:space="0" w:color="auto"/>
          </w:divBdr>
        </w:div>
        <w:div w:id="326638404">
          <w:marLeft w:val="547"/>
          <w:marRight w:val="0"/>
          <w:marTop w:val="240"/>
          <w:marBottom w:val="0"/>
          <w:divBdr>
            <w:top w:val="none" w:sz="0" w:space="0" w:color="auto"/>
            <w:left w:val="none" w:sz="0" w:space="0" w:color="auto"/>
            <w:bottom w:val="none" w:sz="0" w:space="0" w:color="auto"/>
            <w:right w:val="none" w:sz="0" w:space="0" w:color="auto"/>
          </w:divBdr>
        </w:div>
        <w:div w:id="1544436670">
          <w:marLeft w:val="547"/>
          <w:marRight w:val="0"/>
          <w:marTop w:val="240"/>
          <w:marBottom w:val="0"/>
          <w:divBdr>
            <w:top w:val="none" w:sz="0" w:space="0" w:color="auto"/>
            <w:left w:val="none" w:sz="0" w:space="0" w:color="auto"/>
            <w:bottom w:val="none" w:sz="0" w:space="0" w:color="auto"/>
            <w:right w:val="none" w:sz="0" w:space="0" w:color="auto"/>
          </w:divBdr>
        </w:div>
        <w:div w:id="1288511597">
          <w:marLeft w:val="547"/>
          <w:marRight w:val="0"/>
          <w:marTop w:val="240"/>
          <w:marBottom w:val="0"/>
          <w:divBdr>
            <w:top w:val="none" w:sz="0" w:space="0" w:color="auto"/>
            <w:left w:val="none" w:sz="0" w:space="0" w:color="auto"/>
            <w:bottom w:val="none" w:sz="0" w:space="0" w:color="auto"/>
            <w:right w:val="none" w:sz="0" w:space="0" w:color="auto"/>
          </w:divBdr>
        </w:div>
        <w:div w:id="226427289">
          <w:marLeft w:val="547"/>
          <w:marRight w:val="0"/>
          <w:marTop w:val="240"/>
          <w:marBottom w:val="0"/>
          <w:divBdr>
            <w:top w:val="none" w:sz="0" w:space="0" w:color="auto"/>
            <w:left w:val="none" w:sz="0" w:space="0" w:color="auto"/>
            <w:bottom w:val="none" w:sz="0" w:space="0" w:color="auto"/>
            <w:right w:val="none" w:sz="0" w:space="0" w:color="auto"/>
          </w:divBdr>
        </w:div>
        <w:div w:id="2037190220">
          <w:marLeft w:val="547"/>
          <w:marRight w:val="0"/>
          <w:marTop w:val="240"/>
          <w:marBottom w:val="0"/>
          <w:divBdr>
            <w:top w:val="none" w:sz="0" w:space="0" w:color="auto"/>
            <w:left w:val="none" w:sz="0" w:space="0" w:color="auto"/>
            <w:bottom w:val="none" w:sz="0" w:space="0" w:color="auto"/>
            <w:right w:val="none" w:sz="0" w:space="0" w:color="auto"/>
          </w:divBdr>
        </w:div>
        <w:div w:id="285737981">
          <w:marLeft w:val="547"/>
          <w:marRight w:val="0"/>
          <w:marTop w:val="240"/>
          <w:marBottom w:val="0"/>
          <w:divBdr>
            <w:top w:val="none" w:sz="0" w:space="0" w:color="auto"/>
            <w:left w:val="none" w:sz="0" w:space="0" w:color="auto"/>
            <w:bottom w:val="none" w:sz="0" w:space="0" w:color="auto"/>
            <w:right w:val="none" w:sz="0" w:space="0" w:color="auto"/>
          </w:divBdr>
        </w:div>
        <w:div w:id="1213926033">
          <w:marLeft w:val="547"/>
          <w:marRight w:val="0"/>
          <w:marTop w:val="240"/>
          <w:marBottom w:val="0"/>
          <w:divBdr>
            <w:top w:val="none" w:sz="0" w:space="0" w:color="auto"/>
            <w:left w:val="none" w:sz="0" w:space="0" w:color="auto"/>
            <w:bottom w:val="none" w:sz="0" w:space="0" w:color="auto"/>
            <w:right w:val="none" w:sz="0" w:space="0" w:color="auto"/>
          </w:divBdr>
        </w:div>
        <w:div w:id="706488614">
          <w:marLeft w:val="547"/>
          <w:marRight w:val="0"/>
          <w:marTop w:val="240"/>
          <w:marBottom w:val="0"/>
          <w:divBdr>
            <w:top w:val="none" w:sz="0" w:space="0" w:color="auto"/>
            <w:left w:val="none" w:sz="0" w:space="0" w:color="auto"/>
            <w:bottom w:val="none" w:sz="0" w:space="0" w:color="auto"/>
            <w:right w:val="none" w:sz="0" w:space="0" w:color="auto"/>
          </w:divBdr>
        </w:div>
        <w:div w:id="187063161">
          <w:marLeft w:val="547"/>
          <w:marRight w:val="0"/>
          <w:marTop w:val="240"/>
          <w:marBottom w:val="0"/>
          <w:divBdr>
            <w:top w:val="none" w:sz="0" w:space="0" w:color="auto"/>
            <w:left w:val="none" w:sz="0" w:space="0" w:color="auto"/>
            <w:bottom w:val="none" w:sz="0" w:space="0" w:color="auto"/>
            <w:right w:val="none" w:sz="0" w:space="0" w:color="auto"/>
          </w:divBdr>
        </w:div>
        <w:div w:id="1151865449">
          <w:marLeft w:val="547"/>
          <w:marRight w:val="0"/>
          <w:marTop w:val="240"/>
          <w:marBottom w:val="0"/>
          <w:divBdr>
            <w:top w:val="none" w:sz="0" w:space="0" w:color="auto"/>
            <w:left w:val="none" w:sz="0" w:space="0" w:color="auto"/>
            <w:bottom w:val="none" w:sz="0" w:space="0" w:color="auto"/>
            <w:right w:val="none" w:sz="0" w:space="0" w:color="auto"/>
          </w:divBdr>
        </w:div>
      </w:divsChild>
    </w:div>
    <w:div w:id="1685090761">
      <w:bodyDiv w:val="1"/>
      <w:marLeft w:val="0"/>
      <w:marRight w:val="0"/>
      <w:marTop w:val="0"/>
      <w:marBottom w:val="0"/>
      <w:divBdr>
        <w:top w:val="none" w:sz="0" w:space="0" w:color="auto"/>
        <w:left w:val="none" w:sz="0" w:space="0" w:color="auto"/>
        <w:bottom w:val="none" w:sz="0" w:space="0" w:color="auto"/>
        <w:right w:val="none" w:sz="0" w:space="0" w:color="auto"/>
      </w:divBdr>
    </w:div>
    <w:div w:id="1713265680">
      <w:bodyDiv w:val="1"/>
      <w:marLeft w:val="0"/>
      <w:marRight w:val="0"/>
      <w:marTop w:val="0"/>
      <w:marBottom w:val="0"/>
      <w:divBdr>
        <w:top w:val="none" w:sz="0" w:space="0" w:color="auto"/>
        <w:left w:val="none" w:sz="0" w:space="0" w:color="auto"/>
        <w:bottom w:val="none" w:sz="0" w:space="0" w:color="auto"/>
        <w:right w:val="none" w:sz="0" w:space="0" w:color="auto"/>
      </w:divBdr>
      <w:divsChild>
        <w:div w:id="1616206394">
          <w:marLeft w:val="547"/>
          <w:marRight w:val="0"/>
          <w:marTop w:val="240"/>
          <w:marBottom w:val="0"/>
          <w:divBdr>
            <w:top w:val="none" w:sz="0" w:space="0" w:color="auto"/>
            <w:left w:val="none" w:sz="0" w:space="0" w:color="auto"/>
            <w:bottom w:val="none" w:sz="0" w:space="0" w:color="auto"/>
            <w:right w:val="none" w:sz="0" w:space="0" w:color="auto"/>
          </w:divBdr>
        </w:div>
        <w:div w:id="646478800">
          <w:marLeft w:val="547"/>
          <w:marRight w:val="0"/>
          <w:marTop w:val="240"/>
          <w:marBottom w:val="0"/>
          <w:divBdr>
            <w:top w:val="none" w:sz="0" w:space="0" w:color="auto"/>
            <w:left w:val="none" w:sz="0" w:space="0" w:color="auto"/>
            <w:bottom w:val="none" w:sz="0" w:space="0" w:color="auto"/>
            <w:right w:val="none" w:sz="0" w:space="0" w:color="auto"/>
          </w:divBdr>
        </w:div>
        <w:div w:id="667439470">
          <w:marLeft w:val="547"/>
          <w:marRight w:val="0"/>
          <w:marTop w:val="240"/>
          <w:marBottom w:val="0"/>
          <w:divBdr>
            <w:top w:val="none" w:sz="0" w:space="0" w:color="auto"/>
            <w:left w:val="none" w:sz="0" w:space="0" w:color="auto"/>
            <w:bottom w:val="none" w:sz="0" w:space="0" w:color="auto"/>
            <w:right w:val="none" w:sz="0" w:space="0" w:color="auto"/>
          </w:divBdr>
        </w:div>
        <w:div w:id="349915148">
          <w:marLeft w:val="547"/>
          <w:marRight w:val="0"/>
          <w:marTop w:val="240"/>
          <w:marBottom w:val="0"/>
          <w:divBdr>
            <w:top w:val="none" w:sz="0" w:space="0" w:color="auto"/>
            <w:left w:val="none" w:sz="0" w:space="0" w:color="auto"/>
            <w:bottom w:val="none" w:sz="0" w:space="0" w:color="auto"/>
            <w:right w:val="none" w:sz="0" w:space="0" w:color="auto"/>
          </w:divBdr>
        </w:div>
        <w:div w:id="1793089826">
          <w:marLeft w:val="547"/>
          <w:marRight w:val="0"/>
          <w:marTop w:val="240"/>
          <w:marBottom w:val="0"/>
          <w:divBdr>
            <w:top w:val="none" w:sz="0" w:space="0" w:color="auto"/>
            <w:left w:val="none" w:sz="0" w:space="0" w:color="auto"/>
            <w:bottom w:val="none" w:sz="0" w:space="0" w:color="auto"/>
            <w:right w:val="none" w:sz="0" w:space="0" w:color="auto"/>
          </w:divBdr>
        </w:div>
        <w:div w:id="1168054481">
          <w:marLeft w:val="547"/>
          <w:marRight w:val="0"/>
          <w:marTop w:val="240"/>
          <w:marBottom w:val="0"/>
          <w:divBdr>
            <w:top w:val="none" w:sz="0" w:space="0" w:color="auto"/>
            <w:left w:val="none" w:sz="0" w:space="0" w:color="auto"/>
            <w:bottom w:val="none" w:sz="0" w:space="0" w:color="auto"/>
            <w:right w:val="none" w:sz="0" w:space="0" w:color="auto"/>
          </w:divBdr>
        </w:div>
        <w:div w:id="732704626">
          <w:marLeft w:val="547"/>
          <w:marRight w:val="0"/>
          <w:marTop w:val="240"/>
          <w:marBottom w:val="0"/>
          <w:divBdr>
            <w:top w:val="none" w:sz="0" w:space="0" w:color="auto"/>
            <w:left w:val="none" w:sz="0" w:space="0" w:color="auto"/>
            <w:bottom w:val="none" w:sz="0" w:space="0" w:color="auto"/>
            <w:right w:val="none" w:sz="0" w:space="0" w:color="auto"/>
          </w:divBdr>
        </w:div>
        <w:div w:id="1860310399">
          <w:marLeft w:val="547"/>
          <w:marRight w:val="0"/>
          <w:marTop w:val="240"/>
          <w:marBottom w:val="0"/>
          <w:divBdr>
            <w:top w:val="none" w:sz="0" w:space="0" w:color="auto"/>
            <w:left w:val="none" w:sz="0" w:space="0" w:color="auto"/>
            <w:bottom w:val="none" w:sz="0" w:space="0" w:color="auto"/>
            <w:right w:val="none" w:sz="0" w:space="0" w:color="auto"/>
          </w:divBdr>
        </w:div>
        <w:div w:id="665479353">
          <w:marLeft w:val="547"/>
          <w:marRight w:val="0"/>
          <w:marTop w:val="240"/>
          <w:marBottom w:val="0"/>
          <w:divBdr>
            <w:top w:val="none" w:sz="0" w:space="0" w:color="auto"/>
            <w:left w:val="none" w:sz="0" w:space="0" w:color="auto"/>
            <w:bottom w:val="none" w:sz="0" w:space="0" w:color="auto"/>
            <w:right w:val="none" w:sz="0" w:space="0" w:color="auto"/>
          </w:divBdr>
        </w:div>
        <w:div w:id="159080260">
          <w:marLeft w:val="547"/>
          <w:marRight w:val="0"/>
          <w:marTop w:val="240"/>
          <w:marBottom w:val="0"/>
          <w:divBdr>
            <w:top w:val="none" w:sz="0" w:space="0" w:color="auto"/>
            <w:left w:val="none" w:sz="0" w:space="0" w:color="auto"/>
            <w:bottom w:val="none" w:sz="0" w:space="0" w:color="auto"/>
            <w:right w:val="none" w:sz="0" w:space="0" w:color="auto"/>
          </w:divBdr>
        </w:div>
        <w:div w:id="1017737933">
          <w:marLeft w:val="547"/>
          <w:marRight w:val="0"/>
          <w:marTop w:val="240"/>
          <w:marBottom w:val="0"/>
          <w:divBdr>
            <w:top w:val="none" w:sz="0" w:space="0" w:color="auto"/>
            <w:left w:val="none" w:sz="0" w:space="0" w:color="auto"/>
            <w:bottom w:val="none" w:sz="0" w:space="0" w:color="auto"/>
            <w:right w:val="none" w:sz="0" w:space="0" w:color="auto"/>
          </w:divBdr>
        </w:div>
        <w:div w:id="214243662">
          <w:marLeft w:val="547"/>
          <w:marRight w:val="0"/>
          <w:marTop w:val="240"/>
          <w:marBottom w:val="0"/>
          <w:divBdr>
            <w:top w:val="none" w:sz="0" w:space="0" w:color="auto"/>
            <w:left w:val="none" w:sz="0" w:space="0" w:color="auto"/>
            <w:bottom w:val="none" w:sz="0" w:space="0" w:color="auto"/>
            <w:right w:val="none" w:sz="0" w:space="0" w:color="auto"/>
          </w:divBdr>
        </w:div>
        <w:div w:id="1339309442">
          <w:marLeft w:val="547"/>
          <w:marRight w:val="0"/>
          <w:marTop w:val="240"/>
          <w:marBottom w:val="0"/>
          <w:divBdr>
            <w:top w:val="none" w:sz="0" w:space="0" w:color="auto"/>
            <w:left w:val="none" w:sz="0" w:space="0" w:color="auto"/>
            <w:bottom w:val="none" w:sz="0" w:space="0" w:color="auto"/>
            <w:right w:val="none" w:sz="0" w:space="0" w:color="auto"/>
          </w:divBdr>
        </w:div>
        <w:div w:id="410929743">
          <w:marLeft w:val="547"/>
          <w:marRight w:val="0"/>
          <w:marTop w:val="240"/>
          <w:marBottom w:val="0"/>
          <w:divBdr>
            <w:top w:val="none" w:sz="0" w:space="0" w:color="auto"/>
            <w:left w:val="none" w:sz="0" w:space="0" w:color="auto"/>
            <w:bottom w:val="none" w:sz="0" w:space="0" w:color="auto"/>
            <w:right w:val="none" w:sz="0" w:space="0" w:color="auto"/>
          </w:divBdr>
        </w:div>
        <w:div w:id="892077132">
          <w:marLeft w:val="547"/>
          <w:marRight w:val="0"/>
          <w:marTop w:val="240"/>
          <w:marBottom w:val="0"/>
          <w:divBdr>
            <w:top w:val="none" w:sz="0" w:space="0" w:color="auto"/>
            <w:left w:val="none" w:sz="0" w:space="0" w:color="auto"/>
            <w:bottom w:val="none" w:sz="0" w:space="0" w:color="auto"/>
            <w:right w:val="none" w:sz="0" w:space="0" w:color="auto"/>
          </w:divBdr>
        </w:div>
      </w:divsChild>
    </w:div>
    <w:div w:id="1739791279">
      <w:bodyDiv w:val="1"/>
      <w:marLeft w:val="0"/>
      <w:marRight w:val="0"/>
      <w:marTop w:val="0"/>
      <w:marBottom w:val="0"/>
      <w:divBdr>
        <w:top w:val="none" w:sz="0" w:space="0" w:color="auto"/>
        <w:left w:val="none" w:sz="0" w:space="0" w:color="auto"/>
        <w:bottom w:val="none" w:sz="0" w:space="0" w:color="auto"/>
        <w:right w:val="none" w:sz="0" w:space="0" w:color="auto"/>
      </w:divBdr>
      <w:divsChild>
        <w:div w:id="729768717">
          <w:marLeft w:val="547"/>
          <w:marRight w:val="0"/>
          <w:marTop w:val="240"/>
          <w:marBottom w:val="0"/>
          <w:divBdr>
            <w:top w:val="none" w:sz="0" w:space="0" w:color="auto"/>
            <w:left w:val="none" w:sz="0" w:space="0" w:color="auto"/>
            <w:bottom w:val="none" w:sz="0" w:space="0" w:color="auto"/>
            <w:right w:val="none" w:sz="0" w:space="0" w:color="auto"/>
          </w:divBdr>
        </w:div>
        <w:div w:id="1477992947">
          <w:marLeft w:val="547"/>
          <w:marRight w:val="0"/>
          <w:marTop w:val="240"/>
          <w:marBottom w:val="0"/>
          <w:divBdr>
            <w:top w:val="none" w:sz="0" w:space="0" w:color="auto"/>
            <w:left w:val="none" w:sz="0" w:space="0" w:color="auto"/>
            <w:bottom w:val="none" w:sz="0" w:space="0" w:color="auto"/>
            <w:right w:val="none" w:sz="0" w:space="0" w:color="auto"/>
          </w:divBdr>
        </w:div>
        <w:div w:id="1148128943">
          <w:marLeft w:val="547"/>
          <w:marRight w:val="0"/>
          <w:marTop w:val="240"/>
          <w:marBottom w:val="0"/>
          <w:divBdr>
            <w:top w:val="none" w:sz="0" w:space="0" w:color="auto"/>
            <w:left w:val="none" w:sz="0" w:space="0" w:color="auto"/>
            <w:bottom w:val="none" w:sz="0" w:space="0" w:color="auto"/>
            <w:right w:val="none" w:sz="0" w:space="0" w:color="auto"/>
          </w:divBdr>
        </w:div>
        <w:div w:id="764495422">
          <w:marLeft w:val="806"/>
          <w:marRight w:val="0"/>
          <w:marTop w:val="240"/>
          <w:marBottom w:val="0"/>
          <w:divBdr>
            <w:top w:val="none" w:sz="0" w:space="0" w:color="auto"/>
            <w:left w:val="none" w:sz="0" w:space="0" w:color="auto"/>
            <w:bottom w:val="none" w:sz="0" w:space="0" w:color="auto"/>
            <w:right w:val="none" w:sz="0" w:space="0" w:color="auto"/>
          </w:divBdr>
        </w:div>
        <w:div w:id="1189099261">
          <w:marLeft w:val="806"/>
          <w:marRight w:val="0"/>
          <w:marTop w:val="240"/>
          <w:marBottom w:val="0"/>
          <w:divBdr>
            <w:top w:val="none" w:sz="0" w:space="0" w:color="auto"/>
            <w:left w:val="none" w:sz="0" w:space="0" w:color="auto"/>
            <w:bottom w:val="none" w:sz="0" w:space="0" w:color="auto"/>
            <w:right w:val="none" w:sz="0" w:space="0" w:color="auto"/>
          </w:divBdr>
        </w:div>
        <w:div w:id="542718926">
          <w:marLeft w:val="806"/>
          <w:marRight w:val="0"/>
          <w:marTop w:val="240"/>
          <w:marBottom w:val="0"/>
          <w:divBdr>
            <w:top w:val="none" w:sz="0" w:space="0" w:color="auto"/>
            <w:left w:val="none" w:sz="0" w:space="0" w:color="auto"/>
            <w:bottom w:val="none" w:sz="0" w:space="0" w:color="auto"/>
            <w:right w:val="none" w:sz="0" w:space="0" w:color="auto"/>
          </w:divBdr>
        </w:div>
        <w:div w:id="1455826059">
          <w:marLeft w:val="806"/>
          <w:marRight w:val="0"/>
          <w:marTop w:val="240"/>
          <w:marBottom w:val="0"/>
          <w:divBdr>
            <w:top w:val="none" w:sz="0" w:space="0" w:color="auto"/>
            <w:left w:val="none" w:sz="0" w:space="0" w:color="auto"/>
            <w:bottom w:val="none" w:sz="0" w:space="0" w:color="auto"/>
            <w:right w:val="none" w:sz="0" w:space="0" w:color="auto"/>
          </w:divBdr>
        </w:div>
        <w:div w:id="1889485554">
          <w:marLeft w:val="806"/>
          <w:marRight w:val="0"/>
          <w:marTop w:val="240"/>
          <w:marBottom w:val="0"/>
          <w:divBdr>
            <w:top w:val="none" w:sz="0" w:space="0" w:color="auto"/>
            <w:left w:val="none" w:sz="0" w:space="0" w:color="auto"/>
            <w:bottom w:val="none" w:sz="0" w:space="0" w:color="auto"/>
            <w:right w:val="none" w:sz="0" w:space="0" w:color="auto"/>
          </w:divBdr>
        </w:div>
        <w:div w:id="1547060442">
          <w:marLeft w:val="547"/>
          <w:marRight w:val="0"/>
          <w:marTop w:val="240"/>
          <w:marBottom w:val="0"/>
          <w:divBdr>
            <w:top w:val="none" w:sz="0" w:space="0" w:color="auto"/>
            <w:left w:val="none" w:sz="0" w:space="0" w:color="auto"/>
            <w:bottom w:val="none" w:sz="0" w:space="0" w:color="auto"/>
            <w:right w:val="none" w:sz="0" w:space="0" w:color="auto"/>
          </w:divBdr>
        </w:div>
        <w:div w:id="1103496857">
          <w:marLeft w:val="547"/>
          <w:marRight w:val="0"/>
          <w:marTop w:val="240"/>
          <w:marBottom w:val="0"/>
          <w:divBdr>
            <w:top w:val="none" w:sz="0" w:space="0" w:color="auto"/>
            <w:left w:val="none" w:sz="0" w:space="0" w:color="auto"/>
            <w:bottom w:val="none" w:sz="0" w:space="0" w:color="auto"/>
            <w:right w:val="none" w:sz="0" w:space="0" w:color="auto"/>
          </w:divBdr>
        </w:div>
        <w:div w:id="527990179">
          <w:marLeft w:val="547"/>
          <w:marRight w:val="0"/>
          <w:marTop w:val="240"/>
          <w:marBottom w:val="0"/>
          <w:divBdr>
            <w:top w:val="none" w:sz="0" w:space="0" w:color="auto"/>
            <w:left w:val="none" w:sz="0" w:space="0" w:color="auto"/>
            <w:bottom w:val="none" w:sz="0" w:space="0" w:color="auto"/>
            <w:right w:val="none" w:sz="0" w:space="0" w:color="auto"/>
          </w:divBdr>
        </w:div>
        <w:div w:id="1719932026">
          <w:marLeft w:val="547"/>
          <w:marRight w:val="0"/>
          <w:marTop w:val="240"/>
          <w:marBottom w:val="0"/>
          <w:divBdr>
            <w:top w:val="none" w:sz="0" w:space="0" w:color="auto"/>
            <w:left w:val="none" w:sz="0" w:space="0" w:color="auto"/>
            <w:bottom w:val="none" w:sz="0" w:space="0" w:color="auto"/>
            <w:right w:val="none" w:sz="0" w:space="0" w:color="auto"/>
          </w:divBdr>
        </w:div>
        <w:div w:id="2031175959">
          <w:marLeft w:val="547"/>
          <w:marRight w:val="0"/>
          <w:marTop w:val="240"/>
          <w:marBottom w:val="0"/>
          <w:divBdr>
            <w:top w:val="none" w:sz="0" w:space="0" w:color="auto"/>
            <w:left w:val="none" w:sz="0" w:space="0" w:color="auto"/>
            <w:bottom w:val="none" w:sz="0" w:space="0" w:color="auto"/>
            <w:right w:val="none" w:sz="0" w:space="0" w:color="auto"/>
          </w:divBdr>
        </w:div>
        <w:div w:id="1625817619">
          <w:marLeft w:val="547"/>
          <w:marRight w:val="0"/>
          <w:marTop w:val="240"/>
          <w:marBottom w:val="0"/>
          <w:divBdr>
            <w:top w:val="none" w:sz="0" w:space="0" w:color="auto"/>
            <w:left w:val="none" w:sz="0" w:space="0" w:color="auto"/>
            <w:bottom w:val="none" w:sz="0" w:space="0" w:color="auto"/>
            <w:right w:val="none" w:sz="0" w:space="0" w:color="auto"/>
          </w:divBdr>
        </w:div>
        <w:div w:id="964040197">
          <w:marLeft w:val="547"/>
          <w:marRight w:val="0"/>
          <w:marTop w:val="240"/>
          <w:marBottom w:val="0"/>
          <w:divBdr>
            <w:top w:val="none" w:sz="0" w:space="0" w:color="auto"/>
            <w:left w:val="none" w:sz="0" w:space="0" w:color="auto"/>
            <w:bottom w:val="none" w:sz="0" w:space="0" w:color="auto"/>
            <w:right w:val="none" w:sz="0" w:space="0" w:color="auto"/>
          </w:divBdr>
        </w:div>
        <w:div w:id="1366365814">
          <w:marLeft w:val="547"/>
          <w:marRight w:val="0"/>
          <w:marTop w:val="240"/>
          <w:marBottom w:val="0"/>
          <w:divBdr>
            <w:top w:val="none" w:sz="0" w:space="0" w:color="auto"/>
            <w:left w:val="none" w:sz="0" w:space="0" w:color="auto"/>
            <w:bottom w:val="none" w:sz="0" w:space="0" w:color="auto"/>
            <w:right w:val="none" w:sz="0" w:space="0" w:color="auto"/>
          </w:divBdr>
        </w:div>
        <w:div w:id="618726904">
          <w:marLeft w:val="547"/>
          <w:marRight w:val="0"/>
          <w:marTop w:val="240"/>
          <w:marBottom w:val="0"/>
          <w:divBdr>
            <w:top w:val="none" w:sz="0" w:space="0" w:color="auto"/>
            <w:left w:val="none" w:sz="0" w:space="0" w:color="auto"/>
            <w:bottom w:val="none" w:sz="0" w:space="0" w:color="auto"/>
            <w:right w:val="none" w:sz="0" w:space="0" w:color="auto"/>
          </w:divBdr>
        </w:div>
        <w:div w:id="471140939">
          <w:marLeft w:val="547"/>
          <w:marRight w:val="0"/>
          <w:marTop w:val="240"/>
          <w:marBottom w:val="0"/>
          <w:divBdr>
            <w:top w:val="none" w:sz="0" w:space="0" w:color="auto"/>
            <w:left w:val="none" w:sz="0" w:space="0" w:color="auto"/>
            <w:bottom w:val="none" w:sz="0" w:space="0" w:color="auto"/>
            <w:right w:val="none" w:sz="0" w:space="0" w:color="auto"/>
          </w:divBdr>
        </w:div>
        <w:div w:id="827744074">
          <w:marLeft w:val="547"/>
          <w:marRight w:val="0"/>
          <w:marTop w:val="240"/>
          <w:marBottom w:val="0"/>
          <w:divBdr>
            <w:top w:val="none" w:sz="0" w:space="0" w:color="auto"/>
            <w:left w:val="none" w:sz="0" w:space="0" w:color="auto"/>
            <w:bottom w:val="none" w:sz="0" w:space="0" w:color="auto"/>
            <w:right w:val="none" w:sz="0" w:space="0" w:color="auto"/>
          </w:divBdr>
        </w:div>
        <w:div w:id="520169992">
          <w:marLeft w:val="547"/>
          <w:marRight w:val="0"/>
          <w:marTop w:val="240"/>
          <w:marBottom w:val="0"/>
          <w:divBdr>
            <w:top w:val="none" w:sz="0" w:space="0" w:color="auto"/>
            <w:left w:val="none" w:sz="0" w:space="0" w:color="auto"/>
            <w:bottom w:val="none" w:sz="0" w:space="0" w:color="auto"/>
            <w:right w:val="none" w:sz="0" w:space="0" w:color="auto"/>
          </w:divBdr>
        </w:div>
        <w:div w:id="186796564">
          <w:marLeft w:val="547"/>
          <w:marRight w:val="0"/>
          <w:marTop w:val="240"/>
          <w:marBottom w:val="0"/>
          <w:divBdr>
            <w:top w:val="none" w:sz="0" w:space="0" w:color="auto"/>
            <w:left w:val="none" w:sz="0" w:space="0" w:color="auto"/>
            <w:bottom w:val="none" w:sz="0" w:space="0" w:color="auto"/>
            <w:right w:val="none" w:sz="0" w:space="0" w:color="auto"/>
          </w:divBdr>
        </w:div>
        <w:div w:id="1554656286">
          <w:marLeft w:val="547"/>
          <w:marRight w:val="0"/>
          <w:marTop w:val="240"/>
          <w:marBottom w:val="0"/>
          <w:divBdr>
            <w:top w:val="none" w:sz="0" w:space="0" w:color="auto"/>
            <w:left w:val="none" w:sz="0" w:space="0" w:color="auto"/>
            <w:bottom w:val="none" w:sz="0" w:space="0" w:color="auto"/>
            <w:right w:val="none" w:sz="0" w:space="0" w:color="auto"/>
          </w:divBdr>
        </w:div>
        <w:div w:id="388654021">
          <w:marLeft w:val="547"/>
          <w:marRight w:val="0"/>
          <w:marTop w:val="240"/>
          <w:marBottom w:val="0"/>
          <w:divBdr>
            <w:top w:val="none" w:sz="0" w:space="0" w:color="auto"/>
            <w:left w:val="none" w:sz="0" w:space="0" w:color="auto"/>
            <w:bottom w:val="none" w:sz="0" w:space="0" w:color="auto"/>
            <w:right w:val="none" w:sz="0" w:space="0" w:color="auto"/>
          </w:divBdr>
        </w:div>
        <w:div w:id="1051349443">
          <w:marLeft w:val="547"/>
          <w:marRight w:val="0"/>
          <w:marTop w:val="240"/>
          <w:marBottom w:val="0"/>
          <w:divBdr>
            <w:top w:val="none" w:sz="0" w:space="0" w:color="auto"/>
            <w:left w:val="none" w:sz="0" w:space="0" w:color="auto"/>
            <w:bottom w:val="none" w:sz="0" w:space="0" w:color="auto"/>
            <w:right w:val="none" w:sz="0" w:space="0" w:color="auto"/>
          </w:divBdr>
        </w:div>
        <w:div w:id="1242327812">
          <w:marLeft w:val="547"/>
          <w:marRight w:val="0"/>
          <w:marTop w:val="240"/>
          <w:marBottom w:val="0"/>
          <w:divBdr>
            <w:top w:val="none" w:sz="0" w:space="0" w:color="auto"/>
            <w:left w:val="none" w:sz="0" w:space="0" w:color="auto"/>
            <w:bottom w:val="none" w:sz="0" w:space="0" w:color="auto"/>
            <w:right w:val="none" w:sz="0" w:space="0" w:color="auto"/>
          </w:divBdr>
        </w:div>
        <w:div w:id="249706989">
          <w:marLeft w:val="547"/>
          <w:marRight w:val="0"/>
          <w:marTop w:val="240"/>
          <w:marBottom w:val="0"/>
          <w:divBdr>
            <w:top w:val="none" w:sz="0" w:space="0" w:color="auto"/>
            <w:left w:val="none" w:sz="0" w:space="0" w:color="auto"/>
            <w:bottom w:val="none" w:sz="0" w:space="0" w:color="auto"/>
            <w:right w:val="none" w:sz="0" w:space="0" w:color="auto"/>
          </w:divBdr>
        </w:div>
        <w:div w:id="472329533">
          <w:marLeft w:val="547"/>
          <w:marRight w:val="0"/>
          <w:marTop w:val="240"/>
          <w:marBottom w:val="0"/>
          <w:divBdr>
            <w:top w:val="none" w:sz="0" w:space="0" w:color="auto"/>
            <w:left w:val="none" w:sz="0" w:space="0" w:color="auto"/>
            <w:bottom w:val="none" w:sz="0" w:space="0" w:color="auto"/>
            <w:right w:val="none" w:sz="0" w:space="0" w:color="auto"/>
          </w:divBdr>
        </w:div>
        <w:div w:id="1853883536">
          <w:marLeft w:val="547"/>
          <w:marRight w:val="0"/>
          <w:marTop w:val="240"/>
          <w:marBottom w:val="0"/>
          <w:divBdr>
            <w:top w:val="none" w:sz="0" w:space="0" w:color="auto"/>
            <w:left w:val="none" w:sz="0" w:space="0" w:color="auto"/>
            <w:bottom w:val="none" w:sz="0" w:space="0" w:color="auto"/>
            <w:right w:val="none" w:sz="0" w:space="0" w:color="auto"/>
          </w:divBdr>
        </w:div>
        <w:div w:id="185751845">
          <w:marLeft w:val="547"/>
          <w:marRight w:val="0"/>
          <w:marTop w:val="240"/>
          <w:marBottom w:val="0"/>
          <w:divBdr>
            <w:top w:val="none" w:sz="0" w:space="0" w:color="auto"/>
            <w:left w:val="none" w:sz="0" w:space="0" w:color="auto"/>
            <w:bottom w:val="none" w:sz="0" w:space="0" w:color="auto"/>
            <w:right w:val="none" w:sz="0" w:space="0" w:color="auto"/>
          </w:divBdr>
        </w:div>
        <w:div w:id="786891355">
          <w:marLeft w:val="547"/>
          <w:marRight w:val="0"/>
          <w:marTop w:val="240"/>
          <w:marBottom w:val="0"/>
          <w:divBdr>
            <w:top w:val="none" w:sz="0" w:space="0" w:color="auto"/>
            <w:left w:val="none" w:sz="0" w:space="0" w:color="auto"/>
            <w:bottom w:val="none" w:sz="0" w:space="0" w:color="auto"/>
            <w:right w:val="none" w:sz="0" w:space="0" w:color="auto"/>
          </w:divBdr>
        </w:div>
      </w:divsChild>
    </w:div>
    <w:div w:id="1794666521">
      <w:bodyDiv w:val="1"/>
      <w:marLeft w:val="0"/>
      <w:marRight w:val="0"/>
      <w:marTop w:val="0"/>
      <w:marBottom w:val="0"/>
      <w:divBdr>
        <w:top w:val="none" w:sz="0" w:space="0" w:color="auto"/>
        <w:left w:val="none" w:sz="0" w:space="0" w:color="auto"/>
        <w:bottom w:val="none" w:sz="0" w:space="0" w:color="auto"/>
        <w:right w:val="none" w:sz="0" w:space="0" w:color="auto"/>
      </w:divBdr>
      <w:divsChild>
        <w:div w:id="911084248">
          <w:marLeft w:val="547"/>
          <w:marRight w:val="0"/>
          <w:marTop w:val="240"/>
          <w:marBottom w:val="0"/>
          <w:divBdr>
            <w:top w:val="none" w:sz="0" w:space="0" w:color="auto"/>
            <w:left w:val="none" w:sz="0" w:space="0" w:color="auto"/>
            <w:bottom w:val="none" w:sz="0" w:space="0" w:color="auto"/>
            <w:right w:val="none" w:sz="0" w:space="0" w:color="auto"/>
          </w:divBdr>
        </w:div>
        <w:div w:id="1348675079">
          <w:marLeft w:val="547"/>
          <w:marRight w:val="0"/>
          <w:marTop w:val="240"/>
          <w:marBottom w:val="0"/>
          <w:divBdr>
            <w:top w:val="none" w:sz="0" w:space="0" w:color="auto"/>
            <w:left w:val="none" w:sz="0" w:space="0" w:color="auto"/>
            <w:bottom w:val="none" w:sz="0" w:space="0" w:color="auto"/>
            <w:right w:val="none" w:sz="0" w:space="0" w:color="auto"/>
          </w:divBdr>
        </w:div>
        <w:div w:id="1176115260">
          <w:marLeft w:val="547"/>
          <w:marRight w:val="0"/>
          <w:marTop w:val="240"/>
          <w:marBottom w:val="0"/>
          <w:divBdr>
            <w:top w:val="none" w:sz="0" w:space="0" w:color="auto"/>
            <w:left w:val="none" w:sz="0" w:space="0" w:color="auto"/>
            <w:bottom w:val="none" w:sz="0" w:space="0" w:color="auto"/>
            <w:right w:val="none" w:sz="0" w:space="0" w:color="auto"/>
          </w:divBdr>
        </w:div>
        <w:div w:id="321088135">
          <w:marLeft w:val="547"/>
          <w:marRight w:val="0"/>
          <w:marTop w:val="240"/>
          <w:marBottom w:val="0"/>
          <w:divBdr>
            <w:top w:val="none" w:sz="0" w:space="0" w:color="auto"/>
            <w:left w:val="none" w:sz="0" w:space="0" w:color="auto"/>
            <w:bottom w:val="none" w:sz="0" w:space="0" w:color="auto"/>
            <w:right w:val="none" w:sz="0" w:space="0" w:color="auto"/>
          </w:divBdr>
        </w:div>
      </w:divsChild>
    </w:div>
    <w:div w:id="1811360616">
      <w:bodyDiv w:val="1"/>
      <w:marLeft w:val="0"/>
      <w:marRight w:val="0"/>
      <w:marTop w:val="0"/>
      <w:marBottom w:val="0"/>
      <w:divBdr>
        <w:top w:val="none" w:sz="0" w:space="0" w:color="auto"/>
        <w:left w:val="none" w:sz="0" w:space="0" w:color="auto"/>
        <w:bottom w:val="none" w:sz="0" w:space="0" w:color="auto"/>
        <w:right w:val="none" w:sz="0" w:space="0" w:color="auto"/>
      </w:divBdr>
      <w:divsChild>
        <w:div w:id="629092535">
          <w:marLeft w:val="0"/>
          <w:marRight w:val="0"/>
          <w:marTop w:val="240"/>
          <w:marBottom w:val="0"/>
          <w:divBdr>
            <w:top w:val="none" w:sz="0" w:space="0" w:color="auto"/>
            <w:left w:val="none" w:sz="0" w:space="0" w:color="auto"/>
            <w:bottom w:val="none" w:sz="0" w:space="0" w:color="auto"/>
            <w:right w:val="none" w:sz="0" w:space="0" w:color="auto"/>
          </w:divBdr>
        </w:div>
      </w:divsChild>
    </w:div>
    <w:div w:id="1838612960">
      <w:bodyDiv w:val="1"/>
      <w:marLeft w:val="0"/>
      <w:marRight w:val="0"/>
      <w:marTop w:val="0"/>
      <w:marBottom w:val="0"/>
      <w:divBdr>
        <w:top w:val="none" w:sz="0" w:space="0" w:color="auto"/>
        <w:left w:val="none" w:sz="0" w:space="0" w:color="auto"/>
        <w:bottom w:val="none" w:sz="0" w:space="0" w:color="auto"/>
        <w:right w:val="none" w:sz="0" w:space="0" w:color="auto"/>
      </w:divBdr>
      <w:divsChild>
        <w:div w:id="371350157">
          <w:marLeft w:val="547"/>
          <w:marRight w:val="0"/>
          <w:marTop w:val="240"/>
          <w:marBottom w:val="0"/>
          <w:divBdr>
            <w:top w:val="none" w:sz="0" w:space="0" w:color="auto"/>
            <w:left w:val="none" w:sz="0" w:space="0" w:color="auto"/>
            <w:bottom w:val="none" w:sz="0" w:space="0" w:color="auto"/>
            <w:right w:val="none" w:sz="0" w:space="0" w:color="auto"/>
          </w:divBdr>
        </w:div>
        <w:div w:id="233900239">
          <w:marLeft w:val="547"/>
          <w:marRight w:val="0"/>
          <w:marTop w:val="240"/>
          <w:marBottom w:val="0"/>
          <w:divBdr>
            <w:top w:val="none" w:sz="0" w:space="0" w:color="auto"/>
            <w:left w:val="none" w:sz="0" w:space="0" w:color="auto"/>
            <w:bottom w:val="none" w:sz="0" w:space="0" w:color="auto"/>
            <w:right w:val="none" w:sz="0" w:space="0" w:color="auto"/>
          </w:divBdr>
        </w:div>
        <w:div w:id="244845190">
          <w:marLeft w:val="547"/>
          <w:marRight w:val="0"/>
          <w:marTop w:val="240"/>
          <w:marBottom w:val="0"/>
          <w:divBdr>
            <w:top w:val="none" w:sz="0" w:space="0" w:color="auto"/>
            <w:left w:val="none" w:sz="0" w:space="0" w:color="auto"/>
            <w:bottom w:val="none" w:sz="0" w:space="0" w:color="auto"/>
            <w:right w:val="none" w:sz="0" w:space="0" w:color="auto"/>
          </w:divBdr>
        </w:div>
        <w:div w:id="1559199053">
          <w:marLeft w:val="547"/>
          <w:marRight w:val="0"/>
          <w:marTop w:val="240"/>
          <w:marBottom w:val="0"/>
          <w:divBdr>
            <w:top w:val="none" w:sz="0" w:space="0" w:color="auto"/>
            <w:left w:val="none" w:sz="0" w:space="0" w:color="auto"/>
            <w:bottom w:val="none" w:sz="0" w:space="0" w:color="auto"/>
            <w:right w:val="none" w:sz="0" w:space="0" w:color="auto"/>
          </w:divBdr>
        </w:div>
        <w:div w:id="1536774829">
          <w:marLeft w:val="547"/>
          <w:marRight w:val="0"/>
          <w:marTop w:val="240"/>
          <w:marBottom w:val="0"/>
          <w:divBdr>
            <w:top w:val="none" w:sz="0" w:space="0" w:color="auto"/>
            <w:left w:val="none" w:sz="0" w:space="0" w:color="auto"/>
            <w:bottom w:val="none" w:sz="0" w:space="0" w:color="auto"/>
            <w:right w:val="none" w:sz="0" w:space="0" w:color="auto"/>
          </w:divBdr>
        </w:div>
        <w:div w:id="797989419">
          <w:marLeft w:val="547"/>
          <w:marRight w:val="0"/>
          <w:marTop w:val="240"/>
          <w:marBottom w:val="0"/>
          <w:divBdr>
            <w:top w:val="none" w:sz="0" w:space="0" w:color="auto"/>
            <w:left w:val="none" w:sz="0" w:space="0" w:color="auto"/>
            <w:bottom w:val="none" w:sz="0" w:space="0" w:color="auto"/>
            <w:right w:val="none" w:sz="0" w:space="0" w:color="auto"/>
          </w:divBdr>
        </w:div>
        <w:div w:id="1510411436">
          <w:marLeft w:val="547"/>
          <w:marRight w:val="0"/>
          <w:marTop w:val="240"/>
          <w:marBottom w:val="0"/>
          <w:divBdr>
            <w:top w:val="none" w:sz="0" w:space="0" w:color="auto"/>
            <w:left w:val="none" w:sz="0" w:space="0" w:color="auto"/>
            <w:bottom w:val="none" w:sz="0" w:space="0" w:color="auto"/>
            <w:right w:val="none" w:sz="0" w:space="0" w:color="auto"/>
          </w:divBdr>
        </w:div>
        <w:div w:id="325865751">
          <w:marLeft w:val="547"/>
          <w:marRight w:val="0"/>
          <w:marTop w:val="240"/>
          <w:marBottom w:val="0"/>
          <w:divBdr>
            <w:top w:val="none" w:sz="0" w:space="0" w:color="auto"/>
            <w:left w:val="none" w:sz="0" w:space="0" w:color="auto"/>
            <w:bottom w:val="none" w:sz="0" w:space="0" w:color="auto"/>
            <w:right w:val="none" w:sz="0" w:space="0" w:color="auto"/>
          </w:divBdr>
        </w:div>
        <w:div w:id="1688798723">
          <w:marLeft w:val="547"/>
          <w:marRight w:val="0"/>
          <w:marTop w:val="240"/>
          <w:marBottom w:val="0"/>
          <w:divBdr>
            <w:top w:val="none" w:sz="0" w:space="0" w:color="auto"/>
            <w:left w:val="none" w:sz="0" w:space="0" w:color="auto"/>
            <w:bottom w:val="none" w:sz="0" w:space="0" w:color="auto"/>
            <w:right w:val="none" w:sz="0" w:space="0" w:color="auto"/>
          </w:divBdr>
        </w:div>
        <w:div w:id="921379843">
          <w:marLeft w:val="547"/>
          <w:marRight w:val="0"/>
          <w:marTop w:val="240"/>
          <w:marBottom w:val="0"/>
          <w:divBdr>
            <w:top w:val="none" w:sz="0" w:space="0" w:color="auto"/>
            <w:left w:val="none" w:sz="0" w:space="0" w:color="auto"/>
            <w:bottom w:val="none" w:sz="0" w:space="0" w:color="auto"/>
            <w:right w:val="none" w:sz="0" w:space="0" w:color="auto"/>
          </w:divBdr>
        </w:div>
        <w:div w:id="655644311">
          <w:marLeft w:val="547"/>
          <w:marRight w:val="0"/>
          <w:marTop w:val="240"/>
          <w:marBottom w:val="0"/>
          <w:divBdr>
            <w:top w:val="none" w:sz="0" w:space="0" w:color="auto"/>
            <w:left w:val="none" w:sz="0" w:space="0" w:color="auto"/>
            <w:bottom w:val="none" w:sz="0" w:space="0" w:color="auto"/>
            <w:right w:val="none" w:sz="0" w:space="0" w:color="auto"/>
          </w:divBdr>
        </w:div>
        <w:div w:id="1046222374">
          <w:marLeft w:val="547"/>
          <w:marRight w:val="0"/>
          <w:marTop w:val="240"/>
          <w:marBottom w:val="0"/>
          <w:divBdr>
            <w:top w:val="none" w:sz="0" w:space="0" w:color="auto"/>
            <w:left w:val="none" w:sz="0" w:space="0" w:color="auto"/>
            <w:bottom w:val="none" w:sz="0" w:space="0" w:color="auto"/>
            <w:right w:val="none" w:sz="0" w:space="0" w:color="auto"/>
          </w:divBdr>
        </w:div>
        <w:div w:id="970331144">
          <w:marLeft w:val="547"/>
          <w:marRight w:val="0"/>
          <w:marTop w:val="240"/>
          <w:marBottom w:val="0"/>
          <w:divBdr>
            <w:top w:val="none" w:sz="0" w:space="0" w:color="auto"/>
            <w:left w:val="none" w:sz="0" w:space="0" w:color="auto"/>
            <w:bottom w:val="none" w:sz="0" w:space="0" w:color="auto"/>
            <w:right w:val="none" w:sz="0" w:space="0" w:color="auto"/>
          </w:divBdr>
        </w:div>
        <w:div w:id="233131725">
          <w:marLeft w:val="547"/>
          <w:marRight w:val="0"/>
          <w:marTop w:val="240"/>
          <w:marBottom w:val="0"/>
          <w:divBdr>
            <w:top w:val="none" w:sz="0" w:space="0" w:color="auto"/>
            <w:left w:val="none" w:sz="0" w:space="0" w:color="auto"/>
            <w:bottom w:val="none" w:sz="0" w:space="0" w:color="auto"/>
            <w:right w:val="none" w:sz="0" w:space="0" w:color="auto"/>
          </w:divBdr>
        </w:div>
        <w:div w:id="366418919">
          <w:marLeft w:val="547"/>
          <w:marRight w:val="0"/>
          <w:marTop w:val="240"/>
          <w:marBottom w:val="0"/>
          <w:divBdr>
            <w:top w:val="none" w:sz="0" w:space="0" w:color="auto"/>
            <w:left w:val="none" w:sz="0" w:space="0" w:color="auto"/>
            <w:bottom w:val="none" w:sz="0" w:space="0" w:color="auto"/>
            <w:right w:val="none" w:sz="0" w:space="0" w:color="auto"/>
          </w:divBdr>
        </w:div>
      </w:divsChild>
    </w:div>
    <w:div w:id="1886717932">
      <w:bodyDiv w:val="1"/>
      <w:marLeft w:val="0"/>
      <w:marRight w:val="0"/>
      <w:marTop w:val="0"/>
      <w:marBottom w:val="0"/>
      <w:divBdr>
        <w:top w:val="none" w:sz="0" w:space="0" w:color="auto"/>
        <w:left w:val="none" w:sz="0" w:space="0" w:color="auto"/>
        <w:bottom w:val="none" w:sz="0" w:space="0" w:color="auto"/>
        <w:right w:val="none" w:sz="0" w:space="0" w:color="auto"/>
      </w:divBdr>
      <w:divsChild>
        <w:div w:id="2003467417">
          <w:marLeft w:val="0"/>
          <w:marRight w:val="0"/>
          <w:marTop w:val="240"/>
          <w:marBottom w:val="0"/>
          <w:divBdr>
            <w:top w:val="none" w:sz="0" w:space="0" w:color="auto"/>
            <w:left w:val="none" w:sz="0" w:space="0" w:color="auto"/>
            <w:bottom w:val="none" w:sz="0" w:space="0" w:color="auto"/>
            <w:right w:val="none" w:sz="0" w:space="0" w:color="auto"/>
          </w:divBdr>
        </w:div>
        <w:div w:id="1273632759">
          <w:marLeft w:val="0"/>
          <w:marRight w:val="0"/>
          <w:marTop w:val="240"/>
          <w:marBottom w:val="0"/>
          <w:divBdr>
            <w:top w:val="none" w:sz="0" w:space="0" w:color="auto"/>
            <w:left w:val="none" w:sz="0" w:space="0" w:color="auto"/>
            <w:bottom w:val="none" w:sz="0" w:space="0" w:color="auto"/>
            <w:right w:val="none" w:sz="0" w:space="0" w:color="auto"/>
          </w:divBdr>
        </w:div>
      </w:divsChild>
    </w:div>
    <w:div w:id="1995134238">
      <w:bodyDiv w:val="1"/>
      <w:marLeft w:val="0"/>
      <w:marRight w:val="0"/>
      <w:marTop w:val="0"/>
      <w:marBottom w:val="0"/>
      <w:divBdr>
        <w:top w:val="none" w:sz="0" w:space="0" w:color="auto"/>
        <w:left w:val="none" w:sz="0" w:space="0" w:color="auto"/>
        <w:bottom w:val="none" w:sz="0" w:space="0" w:color="auto"/>
        <w:right w:val="none" w:sz="0" w:space="0" w:color="auto"/>
      </w:divBdr>
    </w:div>
    <w:div w:id="2051302655">
      <w:bodyDiv w:val="1"/>
      <w:marLeft w:val="0"/>
      <w:marRight w:val="0"/>
      <w:marTop w:val="0"/>
      <w:marBottom w:val="0"/>
      <w:divBdr>
        <w:top w:val="none" w:sz="0" w:space="0" w:color="auto"/>
        <w:left w:val="none" w:sz="0" w:space="0" w:color="auto"/>
        <w:bottom w:val="none" w:sz="0" w:space="0" w:color="auto"/>
        <w:right w:val="none" w:sz="0" w:space="0" w:color="auto"/>
      </w:divBdr>
      <w:divsChild>
        <w:div w:id="1108089097">
          <w:marLeft w:val="547"/>
          <w:marRight w:val="0"/>
          <w:marTop w:val="240"/>
          <w:marBottom w:val="0"/>
          <w:divBdr>
            <w:top w:val="none" w:sz="0" w:space="0" w:color="auto"/>
            <w:left w:val="none" w:sz="0" w:space="0" w:color="auto"/>
            <w:bottom w:val="none" w:sz="0" w:space="0" w:color="auto"/>
            <w:right w:val="none" w:sz="0" w:space="0" w:color="auto"/>
          </w:divBdr>
        </w:div>
        <w:div w:id="821503833">
          <w:marLeft w:val="547"/>
          <w:marRight w:val="0"/>
          <w:marTop w:val="240"/>
          <w:marBottom w:val="0"/>
          <w:divBdr>
            <w:top w:val="none" w:sz="0" w:space="0" w:color="auto"/>
            <w:left w:val="none" w:sz="0" w:space="0" w:color="auto"/>
            <w:bottom w:val="none" w:sz="0" w:space="0" w:color="auto"/>
            <w:right w:val="none" w:sz="0" w:space="0" w:color="auto"/>
          </w:divBdr>
        </w:div>
        <w:div w:id="1463764690">
          <w:marLeft w:val="547"/>
          <w:marRight w:val="0"/>
          <w:marTop w:val="240"/>
          <w:marBottom w:val="0"/>
          <w:divBdr>
            <w:top w:val="none" w:sz="0" w:space="0" w:color="auto"/>
            <w:left w:val="none" w:sz="0" w:space="0" w:color="auto"/>
            <w:bottom w:val="none" w:sz="0" w:space="0" w:color="auto"/>
            <w:right w:val="none" w:sz="0" w:space="0" w:color="auto"/>
          </w:divBdr>
        </w:div>
      </w:divsChild>
    </w:div>
    <w:div w:id="2059548803">
      <w:bodyDiv w:val="1"/>
      <w:marLeft w:val="0"/>
      <w:marRight w:val="0"/>
      <w:marTop w:val="0"/>
      <w:marBottom w:val="0"/>
      <w:divBdr>
        <w:top w:val="none" w:sz="0" w:space="0" w:color="auto"/>
        <w:left w:val="none" w:sz="0" w:space="0" w:color="auto"/>
        <w:bottom w:val="none" w:sz="0" w:space="0" w:color="auto"/>
        <w:right w:val="none" w:sz="0" w:space="0" w:color="auto"/>
      </w:divBdr>
      <w:divsChild>
        <w:div w:id="1462766986">
          <w:marLeft w:val="547"/>
          <w:marRight w:val="0"/>
          <w:marTop w:val="0"/>
          <w:marBottom w:val="0"/>
          <w:divBdr>
            <w:top w:val="none" w:sz="0" w:space="0" w:color="auto"/>
            <w:left w:val="none" w:sz="0" w:space="0" w:color="auto"/>
            <w:bottom w:val="none" w:sz="0" w:space="0" w:color="auto"/>
            <w:right w:val="none" w:sz="0" w:space="0" w:color="auto"/>
          </w:divBdr>
        </w:div>
        <w:div w:id="712389520">
          <w:marLeft w:val="547"/>
          <w:marRight w:val="0"/>
          <w:marTop w:val="0"/>
          <w:marBottom w:val="0"/>
          <w:divBdr>
            <w:top w:val="none" w:sz="0" w:space="0" w:color="auto"/>
            <w:left w:val="none" w:sz="0" w:space="0" w:color="auto"/>
            <w:bottom w:val="none" w:sz="0" w:space="0" w:color="auto"/>
            <w:right w:val="none" w:sz="0" w:space="0" w:color="auto"/>
          </w:divBdr>
        </w:div>
        <w:div w:id="1009332100">
          <w:marLeft w:val="547"/>
          <w:marRight w:val="0"/>
          <w:marTop w:val="0"/>
          <w:marBottom w:val="0"/>
          <w:divBdr>
            <w:top w:val="none" w:sz="0" w:space="0" w:color="auto"/>
            <w:left w:val="none" w:sz="0" w:space="0" w:color="auto"/>
            <w:bottom w:val="none" w:sz="0" w:space="0" w:color="auto"/>
            <w:right w:val="none" w:sz="0" w:space="0" w:color="auto"/>
          </w:divBdr>
        </w:div>
      </w:divsChild>
    </w:div>
    <w:div w:id="2061050625">
      <w:bodyDiv w:val="1"/>
      <w:marLeft w:val="0"/>
      <w:marRight w:val="0"/>
      <w:marTop w:val="0"/>
      <w:marBottom w:val="0"/>
      <w:divBdr>
        <w:top w:val="none" w:sz="0" w:space="0" w:color="auto"/>
        <w:left w:val="none" w:sz="0" w:space="0" w:color="auto"/>
        <w:bottom w:val="none" w:sz="0" w:space="0" w:color="auto"/>
        <w:right w:val="none" w:sz="0" w:space="0" w:color="auto"/>
      </w:divBdr>
      <w:divsChild>
        <w:div w:id="1730955723">
          <w:marLeft w:val="0"/>
          <w:marRight w:val="0"/>
          <w:marTop w:val="240"/>
          <w:marBottom w:val="0"/>
          <w:divBdr>
            <w:top w:val="none" w:sz="0" w:space="0" w:color="auto"/>
            <w:left w:val="none" w:sz="0" w:space="0" w:color="auto"/>
            <w:bottom w:val="none" w:sz="0" w:space="0" w:color="auto"/>
            <w:right w:val="none" w:sz="0" w:space="0" w:color="auto"/>
          </w:divBdr>
        </w:div>
        <w:div w:id="1818641292">
          <w:marLeft w:val="0"/>
          <w:marRight w:val="0"/>
          <w:marTop w:val="240"/>
          <w:marBottom w:val="0"/>
          <w:divBdr>
            <w:top w:val="none" w:sz="0" w:space="0" w:color="auto"/>
            <w:left w:val="none" w:sz="0" w:space="0" w:color="auto"/>
            <w:bottom w:val="none" w:sz="0" w:space="0" w:color="auto"/>
            <w:right w:val="none" w:sz="0" w:space="0" w:color="auto"/>
          </w:divBdr>
        </w:div>
      </w:divsChild>
    </w:div>
    <w:div w:id="2086142493">
      <w:bodyDiv w:val="1"/>
      <w:marLeft w:val="0"/>
      <w:marRight w:val="0"/>
      <w:marTop w:val="0"/>
      <w:marBottom w:val="0"/>
      <w:divBdr>
        <w:top w:val="none" w:sz="0" w:space="0" w:color="auto"/>
        <w:left w:val="none" w:sz="0" w:space="0" w:color="auto"/>
        <w:bottom w:val="none" w:sz="0" w:space="0" w:color="auto"/>
        <w:right w:val="none" w:sz="0" w:space="0" w:color="auto"/>
      </w:divBdr>
      <w:divsChild>
        <w:div w:id="92482240">
          <w:marLeft w:val="0"/>
          <w:marRight w:val="0"/>
          <w:marTop w:val="240"/>
          <w:marBottom w:val="0"/>
          <w:divBdr>
            <w:top w:val="none" w:sz="0" w:space="0" w:color="auto"/>
            <w:left w:val="none" w:sz="0" w:space="0" w:color="auto"/>
            <w:bottom w:val="none" w:sz="0" w:space="0" w:color="auto"/>
            <w:right w:val="none" w:sz="0" w:space="0" w:color="auto"/>
          </w:divBdr>
        </w:div>
        <w:div w:id="103304077">
          <w:marLeft w:val="0"/>
          <w:marRight w:val="0"/>
          <w:marTop w:val="240"/>
          <w:marBottom w:val="0"/>
          <w:divBdr>
            <w:top w:val="none" w:sz="0" w:space="0" w:color="auto"/>
            <w:left w:val="none" w:sz="0" w:space="0" w:color="auto"/>
            <w:bottom w:val="none" w:sz="0" w:space="0" w:color="auto"/>
            <w:right w:val="none" w:sz="0" w:space="0" w:color="auto"/>
          </w:divBdr>
        </w:div>
      </w:divsChild>
    </w:div>
    <w:div w:id="2110616163">
      <w:bodyDiv w:val="1"/>
      <w:marLeft w:val="0"/>
      <w:marRight w:val="0"/>
      <w:marTop w:val="0"/>
      <w:marBottom w:val="0"/>
      <w:divBdr>
        <w:top w:val="none" w:sz="0" w:space="0" w:color="auto"/>
        <w:left w:val="none" w:sz="0" w:space="0" w:color="auto"/>
        <w:bottom w:val="none" w:sz="0" w:space="0" w:color="auto"/>
        <w:right w:val="none" w:sz="0" w:space="0" w:color="auto"/>
      </w:divBdr>
      <w:divsChild>
        <w:div w:id="529299296">
          <w:marLeft w:val="547"/>
          <w:marRight w:val="0"/>
          <w:marTop w:val="240"/>
          <w:marBottom w:val="0"/>
          <w:divBdr>
            <w:top w:val="none" w:sz="0" w:space="0" w:color="auto"/>
            <w:left w:val="none" w:sz="0" w:space="0" w:color="auto"/>
            <w:bottom w:val="none" w:sz="0" w:space="0" w:color="auto"/>
            <w:right w:val="none" w:sz="0" w:space="0" w:color="auto"/>
          </w:divBdr>
        </w:div>
        <w:div w:id="57945672">
          <w:marLeft w:val="0"/>
          <w:marRight w:val="0"/>
          <w:marTop w:val="240"/>
          <w:marBottom w:val="0"/>
          <w:divBdr>
            <w:top w:val="none" w:sz="0" w:space="0" w:color="auto"/>
            <w:left w:val="none" w:sz="0" w:space="0" w:color="auto"/>
            <w:bottom w:val="none" w:sz="0" w:space="0" w:color="auto"/>
            <w:right w:val="none" w:sz="0" w:space="0" w:color="auto"/>
          </w:divBdr>
        </w:div>
        <w:div w:id="1818957890">
          <w:marLeft w:val="0"/>
          <w:marRight w:val="0"/>
          <w:marTop w:val="240"/>
          <w:marBottom w:val="0"/>
          <w:divBdr>
            <w:top w:val="none" w:sz="0" w:space="0" w:color="auto"/>
            <w:left w:val="none" w:sz="0" w:space="0" w:color="auto"/>
            <w:bottom w:val="none" w:sz="0" w:space="0" w:color="auto"/>
            <w:right w:val="none" w:sz="0" w:space="0" w:color="auto"/>
          </w:divBdr>
        </w:div>
        <w:div w:id="200558322">
          <w:marLeft w:val="0"/>
          <w:marRight w:val="0"/>
          <w:marTop w:val="240"/>
          <w:marBottom w:val="0"/>
          <w:divBdr>
            <w:top w:val="none" w:sz="0" w:space="0" w:color="auto"/>
            <w:left w:val="none" w:sz="0" w:space="0" w:color="auto"/>
            <w:bottom w:val="none" w:sz="0" w:space="0" w:color="auto"/>
            <w:right w:val="none" w:sz="0" w:space="0" w:color="auto"/>
          </w:divBdr>
        </w:div>
        <w:div w:id="1953441820">
          <w:marLeft w:val="547"/>
          <w:marRight w:val="0"/>
          <w:marTop w:val="240"/>
          <w:marBottom w:val="0"/>
          <w:divBdr>
            <w:top w:val="none" w:sz="0" w:space="0" w:color="auto"/>
            <w:left w:val="none" w:sz="0" w:space="0" w:color="auto"/>
            <w:bottom w:val="none" w:sz="0" w:space="0" w:color="auto"/>
            <w:right w:val="none" w:sz="0" w:space="0" w:color="auto"/>
          </w:divBdr>
        </w:div>
        <w:div w:id="832912155">
          <w:marLeft w:val="547"/>
          <w:marRight w:val="0"/>
          <w:marTop w:val="240"/>
          <w:marBottom w:val="0"/>
          <w:divBdr>
            <w:top w:val="none" w:sz="0" w:space="0" w:color="auto"/>
            <w:left w:val="none" w:sz="0" w:space="0" w:color="auto"/>
            <w:bottom w:val="none" w:sz="0" w:space="0" w:color="auto"/>
            <w:right w:val="none" w:sz="0" w:space="0" w:color="auto"/>
          </w:divBdr>
        </w:div>
        <w:div w:id="1477063492">
          <w:marLeft w:val="547"/>
          <w:marRight w:val="0"/>
          <w:marTop w:val="240"/>
          <w:marBottom w:val="0"/>
          <w:divBdr>
            <w:top w:val="none" w:sz="0" w:space="0" w:color="auto"/>
            <w:left w:val="none" w:sz="0" w:space="0" w:color="auto"/>
            <w:bottom w:val="none" w:sz="0" w:space="0" w:color="auto"/>
            <w:right w:val="none" w:sz="0" w:space="0" w:color="auto"/>
          </w:divBdr>
        </w:div>
        <w:div w:id="523830609">
          <w:marLeft w:val="547"/>
          <w:marRight w:val="0"/>
          <w:marTop w:val="240"/>
          <w:marBottom w:val="0"/>
          <w:divBdr>
            <w:top w:val="none" w:sz="0" w:space="0" w:color="auto"/>
            <w:left w:val="none" w:sz="0" w:space="0" w:color="auto"/>
            <w:bottom w:val="none" w:sz="0" w:space="0" w:color="auto"/>
            <w:right w:val="none" w:sz="0" w:space="0" w:color="auto"/>
          </w:divBdr>
        </w:div>
        <w:div w:id="1977829154">
          <w:marLeft w:val="547"/>
          <w:marRight w:val="0"/>
          <w:marTop w:val="240"/>
          <w:marBottom w:val="0"/>
          <w:divBdr>
            <w:top w:val="none" w:sz="0" w:space="0" w:color="auto"/>
            <w:left w:val="none" w:sz="0" w:space="0" w:color="auto"/>
            <w:bottom w:val="none" w:sz="0" w:space="0" w:color="auto"/>
            <w:right w:val="none" w:sz="0" w:space="0" w:color="auto"/>
          </w:divBdr>
        </w:div>
        <w:div w:id="651952307">
          <w:marLeft w:val="547"/>
          <w:marRight w:val="0"/>
          <w:marTop w:val="240"/>
          <w:marBottom w:val="0"/>
          <w:divBdr>
            <w:top w:val="none" w:sz="0" w:space="0" w:color="auto"/>
            <w:left w:val="none" w:sz="0" w:space="0" w:color="auto"/>
            <w:bottom w:val="none" w:sz="0" w:space="0" w:color="auto"/>
            <w:right w:val="none" w:sz="0" w:space="0" w:color="auto"/>
          </w:divBdr>
        </w:div>
        <w:div w:id="1109548660">
          <w:marLeft w:val="547"/>
          <w:marRight w:val="0"/>
          <w:marTop w:val="240"/>
          <w:marBottom w:val="0"/>
          <w:divBdr>
            <w:top w:val="none" w:sz="0" w:space="0" w:color="auto"/>
            <w:left w:val="none" w:sz="0" w:space="0" w:color="auto"/>
            <w:bottom w:val="none" w:sz="0" w:space="0" w:color="auto"/>
            <w:right w:val="none" w:sz="0" w:space="0" w:color="auto"/>
          </w:divBdr>
        </w:div>
        <w:div w:id="1955862402">
          <w:marLeft w:val="547"/>
          <w:marRight w:val="0"/>
          <w:marTop w:val="240"/>
          <w:marBottom w:val="0"/>
          <w:divBdr>
            <w:top w:val="none" w:sz="0" w:space="0" w:color="auto"/>
            <w:left w:val="none" w:sz="0" w:space="0" w:color="auto"/>
            <w:bottom w:val="none" w:sz="0" w:space="0" w:color="auto"/>
            <w:right w:val="none" w:sz="0" w:space="0" w:color="auto"/>
          </w:divBdr>
        </w:div>
        <w:div w:id="1838306164">
          <w:marLeft w:val="547"/>
          <w:marRight w:val="0"/>
          <w:marTop w:val="240"/>
          <w:marBottom w:val="0"/>
          <w:divBdr>
            <w:top w:val="none" w:sz="0" w:space="0" w:color="auto"/>
            <w:left w:val="none" w:sz="0" w:space="0" w:color="auto"/>
            <w:bottom w:val="none" w:sz="0" w:space="0" w:color="auto"/>
            <w:right w:val="none" w:sz="0" w:space="0" w:color="auto"/>
          </w:divBdr>
        </w:div>
        <w:div w:id="1041318212">
          <w:marLeft w:val="547"/>
          <w:marRight w:val="0"/>
          <w:marTop w:val="240"/>
          <w:marBottom w:val="0"/>
          <w:divBdr>
            <w:top w:val="none" w:sz="0" w:space="0" w:color="auto"/>
            <w:left w:val="none" w:sz="0" w:space="0" w:color="auto"/>
            <w:bottom w:val="none" w:sz="0" w:space="0" w:color="auto"/>
            <w:right w:val="none" w:sz="0" w:space="0" w:color="auto"/>
          </w:divBdr>
        </w:div>
        <w:div w:id="564755711">
          <w:marLeft w:val="547"/>
          <w:marRight w:val="0"/>
          <w:marTop w:val="240"/>
          <w:marBottom w:val="0"/>
          <w:divBdr>
            <w:top w:val="none" w:sz="0" w:space="0" w:color="auto"/>
            <w:left w:val="none" w:sz="0" w:space="0" w:color="auto"/>
            <w:bottom w:val="none" w:sz="0" w:space="0" w:color="auto"/>
            <w:right w:val="none" w:sz="0" w:space="0" w:color="auto"/>
          </w:divBdr>
        </w:div>
        <w:div w:id="497042306">
          <w:marLeft w:val="547"/>
          <w:marRight w:val="0"/>
          <w:marTop w:val="240"/>
          <w:marBottom w:val="0"/>
          <w:divBdr>
            <w:top w:val="none" w:sz="0" w:space="0" w:color="auto"/>
            <w:left w:val="none" w:sz="0" w:space="0" w:color="auto"/>
            <w:bottom w:val="none" w:sz="0" w:space="0" w:color="auto"/>
            <w:right w:val="none" w:sz="0" w:space="0" w:color="auto"/>
          </w:divBdr>
        </w:div>
        <w:div w:id="1205676793">
          <w:marLeft w:val="547"/>
          <w:marRight w:val="0"/>
          <w:marTop w:val="240"/>
          <w:marBottom w:val="0"/>
          <w:divBdr>
            <w:top w:val="none" w:sz="0" w:space="0" w:color="auto"/>
            <w:left w:val="none" w:sz="0" w:space="0" w:color="auto"/>
            <w:bottom w:val="none" w:sz="0" w:space="0" w:color="auto"/>
            <w:right w:val="none" w:sz="0" w:space="0" w:color="auto"/>
          </w:divBdr>
        </w:div>
        <w:div w:id="1050229240">
          <w:marLeft w:val="547"/>
          <w:marRight w:val="0"/>
          <w:marTop w:val="240"/>
          <w:marBottom w:val="0"/>
          <w:divBdr>
            <w:top w:val="none" w:sz="0" w:space="0" w:color="auto"/>
            <w:left w:val="none" w:sz="0" w:space="0" w:color="auto"/>
            <w:bottom w:val="none" w:sz="0" w:space="0" w:color="auto"/>
            <w:right w:val="none" w:sz="0" w:space="0" w:color="auto"/>
          </w:divBdr>
        </w:div>
        <w:div w:id="770588321">
          <w:marLeft w:val="547"/>
          <w:marRight w:val="0"/>
          <w:marTop w:val="240"/>
          <w:marBottom w:val="0"/>
          <w:divBdr>
            <w:top w:val="none" w:sz="0" w:space="0" w:color="auto"/>
            <w:left w:val="none" w:sz="0" w:space="0" w:color="auto"/>
            <w:bottom w:val="none" w:sz="0" w:space="0" w:color="auto"/>
            <w:right w:val="none" w:sz="0" w:space="0" w:color="auto"/>
          </w:divBdr>
        </w:div>
        <w:div w:id="696927229">
          <w:marLeft w:val="547"/>
          <w:marRight w:val="0"/>
          <w:marTop w:val="240"/>
          <w:marBottom w:val="0"/>
          <w:divBdr>
            <w:top w:val="none" w:sz="0" w:space="0" w:color="auto"/>
            <w:left w:val="none" w:sz="0" w:space="0" w:color="auto"/>
            <w:bottom w:val="none" w:sz="0" w:space="0" w:color="auto"/>
            <w:right w:val="none" w:sz="0" w:space="0" w:color="auto"/>
          </w:divBdr>
        </w:div>
        <w:div w:id="1154687915">
          <w:marLeft w:val="547"/>
          <w:marRight w:val="0"/>
          <w:marTop w:val="240"/>
          <w:marBottom w:val="0"/>
          <w:divBdr>
            <w:top w:val="none" w:sz="0" w:space="0" w:color="auto"/>
            <w:left w:val="none" w:sz="0" w:space="0" w:color="auto"/>
            <w:bottom w:val="none" w:sz="0" w:space="0" w:color="auto"/>
            <w:right w:val="none" w:sz="0" w:space="0" w:color="auto"/>
          </w:divBdr>
        </w:div>
        <w:div w:id="70591411">
          <w:marLeft w:val="547"/>
          <w:marRight w:val="0"/>
          <w:marTop w:val="240"/>
          <w:marBottom w:val="0"/>
          <w:divBdr>
            <w:top w:val="none" w:sz="0" w:space="0" w:color="auto"/>
            <w:left w:val="none" w:sz="0" w:space="0" w:color="auto"/>
            <w:bottom w:val="none" w:sz="0" w:space="0" w:color="auto"/>
            <w:right w:val="none" w:sz="0" w:space="0" w:color="auto"/>
          </w:divBdr>
        </w:div>
        <w:div w:id="647170879">
          <w:marLeft w:val="547"/>
          <w:marRight w:val="0"/>
          <w:marTop w:val="240"/>
          <w:marBottom w:val="0"/>
          <w:divBdr>
            <w:top w:val="none" w:sz="0" w:space="0" w:color="auto"/>
            <w:left w:val="none" w:sz="0" w:space="0" w:color="auto"/>
            <w:bottom w:val="none" w:sz="0" w:space="0" w:color="auto"/>
            <w:right w:val="none" w:sz="0" w:space="0" w:color="auto"/>
          </w:divBdr>
        </w:div>
        <w:div w:id="945312645">
          <w:marLeft w:val="547"/>
          <w:marRight w:val="0"/>
          <w:marTop w:val="240"/>
          <w:marBottom w:val="0"/>
          <w:divBdr>
            <w:top w:val="none" w:sz="0" w:space="0" w:color="auto"/>
            <w:left w:val="none" w:sz="0" w:space="0" w:color="auto"/>
            <w:bottom w:val="none" w:sz="0" w:space="0" w:color="auto"/>
            <w:right w:val="none" w:sz="0" w:space="0" w:color="auto"/>
          </w:divBdr>
        </w:div>
        <w:div w:id="1586959297">
          <w:marLeft w:val="547"/>
          <w:marRight w:val="0"/>
          <w:marTop w:val="240"/>
          <w:marBottom w:val="0"/>
          <w:divBdr>
            <w:top w:val="none" w:sz="0" w:space="0" w:color="auto"/>
            <w:left w:val="none" w:sz="0" w:space="0" w:color="auto"/>
            <w:bottom w:val="none" w:sz="0" w:space="0" w:color="auto"/>
            <w:right w:val="none" w:sz="0" w:space="0" w:color="auto"/>
          </w:divBdr>
        </w:div>
        <w:div w:id="2123188263">
          <w:marLeft w:val="547"/>
          <w:marRight w:val="0"/>
          <w:marTop w:val="240"/>
          <w:marBottom w:val="0"/>
          <w:divBdr>
            <w:top w:val="none" w:sz="0" w:space="0" w:color="auto"/>
            <w:left w:val="none" w:sz="0" w:space="0" w:color="auto"/>
            <w:bottom w:val="none" w:sz="0" w:space="0" w:color="auto"/>
            <w:right w:val="none" w:sz="0" w:space="0" w:color="auto"/>
          </w:divBdr>
        </w:div>
        <w:div w:id="914709713">
          <w:marLeft w:val="547"/>
          <w:marRight w:val="0"/>
          <w:marTop w:val="240"/>
          <w:marBottom w:val="0"/>
          <w:divBdr>
            <w:top w:val="none" w:sz="0" w:space="0" w:color="auto"/>
            <w:left w:val="none" w:sz="0" w:space="0" w:color="auto"/>
            <w:bottom w:val="none" w:sz="0" w:space="0" w:color="auto"/>
            <w:right w:val="none" w:sz="0" w:space="0" w:color="auto"/>
          </w:divBdr>
        </w:div>
        <w:div w:id="360207685">
          <w:marLeft w:val="547"/>
          <w:marRight w:val="0"/>
          <w:marTop w:val="240"/>
          <w:marBottom w:val="0"/>
          <w:divBdr>
            <w:top w:val="none" w:sz="0" w:space="0" w:color="auto"/>
            <w:left w:val="none" w:sz="0" w:space="0" w:color="auto"/>
            <w:bottom w:val="none" w:sz="0" w:space="0" w:color="auto"/>
            <w:right w:val="none" w:sz="0" w:space="0" w:color="auto"/>
          </w:divBdr>
        </w:div>
        <w:div w:id="1935043563">
          <w:marLeft w:val="547"/>
          <w:marRight w:val="0"/>
          <w:marTop w:val="240"/>
          <w:marBottom w:val="0"/>
          <w:divBdr>
            <w:top w:val="none" w:sz="0" w:space="0" w:color="auto"/>
            <w:left w:val="none" w:sz="0" w:space="0" w:color="auto"/>
            <w:bottom w:val="none" w:sz="0" w:space="0" w:color="auto"/>
            <w:right w:val="none" w:sz="0" w:space="0" w:color="auto"/>
          </w:divBdr>
        </w:div>
        <w:div w:id="1701010286">
          <w:marLeft w:val="547"/>
          <w:marRight w:val="0"/>
          <w:marTop w:val="240"/>
          <w:marBottom w:val="0"/>
          <w:divBdr>
            <w:top w:val="none" w:sz="0" w:space="0" w:color="auto"/>
            <w:left w:val="none" w:sz="0" w:space="0" w:color="auto"/>
            <w:bottom w:val="none" w:sz="0" w:space="0" w:color="auto"/>
            <w:right w:val="none" w:sz="0" w:space="0" w:color="auto"/>
          </w:divBdr>
        </w:div>
        <w:div w:id="625241366">
          <w:marLeft w:val="547"/>
          <w:marRight w:val="0"/>
          <w:marTop w:val="240"/>
          <w:marBottom w:val="0"/>
          <w:divBdr>
            <w:top w:val="none" w:sz="0" w:space="0" w:color="auto"/>
            <w:left w:val="none" w:sz="0" w:space="0" w:color="auto"/>
            <w:bottom w:val="none" w:sz="0" w:space="0" w:color="auto"/>
            <w:right w:val="none" w:sz="0" w:space="0" w:color="auto"/>
          </w:divBdr>
        </w:div>
        <w:div w:id="1274557679">
          <w:marLeft w:val="547"/>
          <w:marRight w:val="0"/>
          <w:marTop w:val="240"/>
          <w:marBottom w:val="0"/>
          <w:divBdr>
            <w:top w:val="none" w:sz="0" w:space="0" w:color="auto"/>
            <w:left w:val="none" w:sz="0" w:space="0" w:color="auto"/>
            <w:bottom w:val="none" w:sz="0" w:space="0" w:color="auto"/>
            <w:right w:val="none" w:sz="0" w:space="0" w:color="auto"/>
          </w:divBdr>
        </w:div>
        <w:div w:id="1563831319">
          <w:marLeft w:val="547"/>
          <w:marRight w:val="0"/>
          <w:marTop w:val="240"/>
          <w:marBottom w:val="0"/>
          <w:divBdr>
            <w:top w:val="none" w:sz="0" w:space="0" w:color="auto"/>
            <w:left w:val="none" w:sz="0" w:space="0" w:color="auto"/>
            <w:bottom w:val="none" w:sz="0" w:space="0" w:color="auto"/>
            <w:right w:val="none" w:sz="0" w:space="0" w:color="auto"/>
          </w:divBdr>
        </w:div>
        <w:div w:id="101851935">
          <w:marLeft w:val="547"/>
          <w:marRight w:val="0"/>
          <w:marTop w:val="240"/>
          <w:marBottom w:val="0"/>
          <w:divBdr>
            <w:top w:val="none" w:sz="0" w:space="0" w:color="auto"/>
            <w:left w:val="none" w:sz="0" w:space="0" w:color="auto"/>
            <w:bottom w:val="none" w:sz="0" w:space="0" w:color="auto"/>
            <w:right w:val="none" w:sz="0" w:space="0" w:color="auto"/>
          </w:divBdr>
        </w:div>
        <w:div w:id="840706981">
          <w:marLeft w:val="547"/>
          <w:marRight w:val="0"/>
          <w:marTop w:val="240"/>
          <w:marBottom w:val="0"/>
          <w:divBdr>
            <w:top w:val="none" w:sz="0" w:space="0" w:color="auto"/>
            <w:left w:val="none" w:sz="0" w:space="0" w:color="auto"/>
            <w:bottom w:val="none" w:sz="0" w:space="0" w:color="auto"/>
            <w:right w:val="none" w:sz="0" w:space="0" w:color="auto"/>
          </w:divBdr>
        </w:div>
      </w:divsChild>
    </w:div>
    <w:div w:id="2139448010">
      <w:bodyDiv w:val="1"/>
      <w:marLeft w:val="0"/>
      <w:marRight w:val="0"/>
      <w:marTop w:val="0"/>
      <w:marBottom w:val="0"/>
      <w:divBdr>
        <w:top w:val="none" w:sz="0" w:space="0" w:color="auto"/>
        <w:left w:val="none" w:sz="0" w:space="0" w:color="auto"/>
        <w:bottom w:val="none" w:sz="0" w:space="0" w:color="auto"/>
        <w:right w:val="none" w:sz="0" w:space="0" w:color="auto"/>
      </w:divBdr>
      <w:divsChild>
        <w:div w:id="921988491">
          <w:marLeft w:val="0"/>
          <w:marRight w:val="0"/>
          <w:marTop w:val="240"/>
          <w:marBottom w:val="0"/>
          <w:divBdr>
            <w:top w:val="none" w:sz="0" w:space="0" w:color="auto"/>
            <w:left w:val="none" w:sz="0" w:space="0" w:color="auto"/>
            <w:bottom w:val="none" w:sz="0" w:space="0" w:color="auto"/>
            <w:right w:val="none" w:sz="0" w:space="0" w:color="auto"/>
          </w:divBdr>
        </w:div>
        <w:div w:id="199825351">
          <w:marLeft w:val="0"/>
          <w:marRight w:val="0"/>
          <w:marTop w:val="240"/>
          <w:marBottom w:val="0"/>
          <w:divBdr>
            <w:top w:val="none" w:sz="0" w:space="0" w:color="auto"/>
            <w:left w:val="none" w:sz="0" w:space="0" w:color="auto"/>
            <w:bottom w:val="none" w:sz="0" w:space="0" w:color="auto"/>
            <w:right w:val="none" w:sz="0" w:space="0" w:color="auto"/>
          </w:divBdr>
        </w:div>
        <w:div w:id="1517310114">
          <w:marLeft w:val="0"/>
          <w:marRight w:val="0"/>
          <w:marTop w:val="240"/>
          <w:marBottom w:val="0"/>
          <w:divBdr>
            <w:top w:val="none" w:sz="0" w:space="0" w:color="auto"/>
            <w:left w:val="none" w:sz="0" w:space="0" w:color="auto"/>
            <w:bottom w:val="none" w:sz="0" w:space="0" w:color="auto"/>
            <w:right w:val="none" w:sz="0" w:space="0" w:color="auto"/>
          </w:divBdr>
        </w:div>
      </w:divsChild>
    </w:div>
    <w:div w:id="2139448874">
      <w:bodyDiv w:val="1"/>
      <w:marLeft w:val="0"/>
      <w:marRight w:val="0"/>
      <w:marTop w:val="0"/>
      <w:marBottom w:val="0"/>
      <w:divBdr>
        <w:top w:val="none" w:sz="0" w:space="0" w:color="auto"/>
        <w:left w:val="none" w:sz="0" w:space="0" w:color="auto"/>
        <w:bottom w:val="none" w:sz="0" w:space="0" w:color="auto"/>
        <w:right w:val="none" w:sz="0" w:space="0" w:color="auto"/>
      </w:divBdr>
      <w:divsChild>
        <w:div w:id="929236103">
          <w:marLeft w:val="547"/>
          <w:marRight w:val="0"/>
          <w:marTop w:val="240"/>
          <w:marBottom w:val="0"/>
          <w:divBdr>
            <w:top w:val="none" w:sz="0" w:space="0" w:color="auto"/>
            <w:left w:val="none" w:sz="0" w:space="0" w:color="auto"/>
            <w:bottom w:val="none" w:sz="0" w:space="0" w:color="auto"/>
            <w:right w:val="none" w:sz="0" w:space="0" w:color="auto"/>
          </w:divBdr>
        </w:div>
        <w:div w:id="826745723">
          <w:marLeft w:val="547"/>
          <w:marRight w:val="0"/>
          <w:marTop w:val="240"/>
          <w:marBottom w:val="0"/>
          <w:divBdr>
            <w:top w:val="none" w:sz="0" w:space="0" w:color="auto"/>
            <w:left w:val="none" w:sz="0" w:space="0" w:color="auto"/>
            <w:bottom w:val="none" w:sz="0" w:space="0" w:color="auto"/>
            <w:right w:val="none" w:sz="0" w:space="0" w:color="auto"/>
          </w:divBdr>
        </w:div>
        <w:div w:id="592935059">
          <w:marLeft w:val="547"/>
          <w:marRight w:val="0"/>
          <w:marTop w:val="240"/>
          <w:marBottom w:val="0"/>
          <w:divBdr>
            <w:top w:val="none" w:sz="0" w:space="0" w:color="auto"/>
            <w:left w:val="none" w:sz="0" w:space="0" w:color="auto"/>
            <w:bottom w:val="none" w:sz="0" w:space="0" w:color="auto"/>
            <w:right w:val="none" w:sz="0" w:space="0" w:color="auto"/>
          </w:divBdr>
        </w:div>
        <w:div w:id="159927416">
          <w:marLeft w:val="547"/>
          <w:marRight w:val="0"/>
          <w:marTop w:val="240"/>
          <w:marBottom w:val="0"/>
          <w:divBdr>
            <w:top w:val="none" w:sz="0" w:space="0" w:color="auto"/>
            <w:left w:val="none" w:sz="0" w:space="0" w:color="auto"/>
            <w:bottom w:val="none" w:sz="0" w:space="0" w:color="auto"/>
            <w:right w:val="none" w:sz="0" w:space="0" w:color="auto"/>
          </w:divBdr>
        </w:div>
        <w:div w:id="1084962003">
          <w:marLeft w:val="547"/>
          <w:marRight w:val="0"/>
          <w:marTop w:val="240"/>
          <w:marBottom w:val="0"/>
          <w:divBdr>
            <w:top w:val="none" w:sz="0" w:space="0" w:color="auto"/>
            <w:left w:val="none" w:sz="0" w:space="0" w:color="auto"/>
            <w:bottom w:val="none" w:sz="0" w:space="0" w:color="auto"/>
            <w:right w:val="none" w:sz="0" w:space="0" w:color="auto"/>
          </w:divBdr>
        </w:div>
        <w:div w:id="310184152">
          <w:marLeft w:val="547"/>
          <w:marRight w:val="0"/>
          <w:marTop w:val="240"/>
          <w:marBottom w:val="0"/>
          <w:divBdr>
            <w:top w:val="none" w:sz="0" w:space="0" w:color="auto"/>
            <w:left w:val="none" w:sz="0" w:space="0" w:color="auto"/>
            <w:bottom w:val="none" w:sz="0" w:space="0" w:color="auto"/>
            <w:right w:val="none" w:sz="0" w:space="0" w:color="auto"/>
          </w:divBdr>
        </w:div>
        <w:div w:id="1218391422">
          <w:marLeft w:val="547"/>
          <w:marRight w:val="0"/>
          <w:marTop w:val="240"/>
          <w:marBottom w:val="0"/>
          <w:divBdr>
            <w:top w:val="none" w:sz="0" w:space="0" w:color="auto"/>
            <w:left w:val="none" w:sz="0" w:space="0" w:color="auto"/>
            <w:bottom w:val="none" w:sz="0" w:space="0" w:color="auto"/>
            <w:right w:val="none" w:sz="0" w:space="0" w:color="auto"/>
          </w:divBdr>
        </w:div>
        <w:div w:id="516624744">
          <w:marLeft w:val="547"/>
          <w:marRight w:val="0"/>
          <w:marTop w:val="240"/>
          <w:marBottom w:val="0"/>
          <w:divBdr>
            <w:top w:val="none" w:sz="0" w:space="0" w:color="auto"/>
            <w:left w:val="none" w:sz="0" w:space="0" w:color="auto"/>
            <w:bottom w:val="none" w:sz="0" w:space="0" w:color="auto"/>
            <w:right w:val="none" w:sz="0" w:space="0" w:color="auto"/>
          </w:divBdr>
        </w:div>
        <w:div w:id="1548688432">
          <w:marLeft w:val="547"/>
          <w:marRight w:val="0"/>
          <w:marTop w:val="240"/>
          <w:marBottom w:val="0"/>
          <w:divBdr>
            <w:top w:val="none" w:sz="0" w:space="0" w:color="auto"/>
            <w:left w:val="none" w:sz="0" w:space="0" w:color="auto"/>
            <w:bottom w:val="none" w:sz="0" w:space="0" w:color="auto"/>
            <w:right w:val="none" w:sz="0" w:space="0" w:color="auto"/>
          </w:divBdr>
        </w:div>
        <w:div w:id="1196768643">
          <w:marLeft w:val="547"/>
          <w:marRight w:val="0"/>
          <w:marTop w:val="240"/>
          <w:marBottom w:val="0"/>
          <w:divBdr>
            <w:top w:val="none" w:sz="0" w:space="0" w:color="auto"/>
            <w:left w:val="none" w:sz="0" w:space="0" w:color="auto"/>
            <w:bottom w:val="none" w:sz="0" w:space="0" w:color="auto"/>
            <w:right w:val="none" w:sz="0" w:space="0" w:color="auto"/>
          </w:divBdr>
        </w:div>
        <w:div w:id="236717717">
          <w:marLeft w:val="547"/>
          <w:marRight w:val="0"/>
          <w:marTop w:val="240"/>
          <w:marBottom w:val="0"/>
          <w:divBdr>
            <w:top w:val="none" w:sz="0" w:space="0" w:color="auto"/>
            <w:left w:val="none" w:sz="0" w:space="0" w:color="auto"/>
            <w:bottom w:val="none" w:sz="0" w:space="0" w:color="auto"/>
            <w:right w:val="none" w:sz="0" w:space="0" w:color="auto"/>
          </w:divBdr>
        </w:div>
        <w:div w:id="1906143347">
          <w:marLeft w:val="547"/>
          <w:marRight w:val="0"/>
          <w:marTop w:val="240"/>
          <w:marBottom w:val="0"/>
          <w:divBdr>
            <w:top w:val="none" w:sz="0" w:space="0" w:color="auto"/>
            <w:left w:val="none" w:sz="0" w:space="0" w:color="auto"/>
            <w:bottom w:val="none" w:sz="0" w:space="0" w:color="auto"/>
            <w:right w:val="none" w:sz="0" w:space="0" w:color="auto"/>
          </w:divBdr>
        </w:div>
        <w:div w:id="983041611">
          <w:marLeft w:val="547"/>
          <w:marRight w:val="0"/>
          <w:marTop w:val="240"/>
          <w:marBottom w:val="0"/>
          <w:divBdr>
            <w:top w:val="none" w:sz="0" w:space="0" w:color="auto"/>
            <w:left w:val="none" w:sz="0" w:space="0" w:color="auto"/>
            <w:bottom w:val="none" w:sz="0" w:space="0" w:color="auto"/>
            <w:right w:val="none" w:sz="0" w:space="0" w:color="auto"/>
          </w:divBdr>
        </w:div>
        <w:div w:id="1906447594">
          <w:marLeft w:val="547"/>
          <w:marRight w:val="0"/>
          <w:marTop w:val="240"/>
          <w:marBottom w:val="0"/>
          <w:divBdr>
            <w:top w:val="none" w:sz="0" w:space="0" w:color="auto"/>
            <w:left w:val="none" w:sz="0" w:space="0" w:color="auto"/>
            <w:bottom w:val="none" w:sz="0" w:space="0" w:color="auto"/>
            <w:right w:val="none" w:sz="0" w:space="0" w:color="auto"/>
          </w:divBdr>
        </w:div>
        <w:div w:id="842667991">
          <w:marLeft w:val="547"/>
          <w:marRight w:val="0"/>
          <w:marTop w:val="240"/>
          <w:marBottom w:val="0"/>
          <w:divBdr>
            <w:top w:val="none" w:sz="0" w:space="0" w:color="auto"/>
            <w:left w:val="none" w:sz="0" w:space="0" w:color="auto"/>
            <w:bottom w:val="none" w:sz="0" w:space="0" w:color="auto"/>
            <w:right w:val="none" w:sz="0" w:space="0" w:color="auto"/>
          </w:divBdr>
        </w:div>
        <w:div w:id="1212617813">
          <w:marLeft w:val="547"/>
          <w:marRight w:val="0"/>
          <w:marTop w:val="240"/>
          <w:marBottom w:val="0"/>
          <w:divBdr>
            <w:top w:val="none" w:sz="0" w:space="0" w:color="auto"/>
            <w:left w:val="none" w:sz="0" w:space="0" w:color="auto"/>
            <w:bottom w:val="none" w:sz="0" w:space="0" w:color="auto"/>
            <w:right w:val="none" w:sz="0" w:space="0" w:color="auto"/>
          </w:divBdr>
        </w:div>
        <w:div w:id="863523456">
          <w:marLeft w:val="547"/>
          <w:marRight w:val="0"/>
          <w:marTop w:val="240"/>
          <w:marBottom w:val="0"/>
          <w:divBdr>
            <w:top w:val="none" w:sz="0" w:space="0" w:color="auto"/>
            <w:left w:val="none" w:sz="0" w:space="0" w:color="auto"/>
            <w:bottom w:val="none" w:sz="0" w:space="0" w:color="auto"/>
            <w:right w:val="none" w:sz="0" w:space="0" w:color="auto"/>
          </w:divBdr>
        </w:div>
        <w:div w:id="241911737">
          <w:marLeft w:val="547"/>
          <w:marRight w:val="0"/>
          <w:marTop w:val="240"/>
          <w:marBottom w:val="0"/>
          <w:divBdr>
            <w:top w:val="none" w:sz="0" w:space="0" w:color="auto"/>
            <w:left w:val="none" w:sz="0" w:space="0" w:color="auto"/>
            <w:bottom w:val="none" w:sz="0" w:space="0" w:color="auto"/>
            <w:right w:val="none" w:sz="0" w:space="0" w:color="auto"/>
          </w:divBdr>
        </w:div>
        <w:div w:id="1224022542">
          <w:marLeft w:val="547"/>
          <w:marRight w:val="0"/>
          <w:marTop w:val="240"/>
          <w:marBottom w:val="0"/>
          <w:divBdr>
            <w:top w:val="none" w:sz="0" w:space="0" w:color="auto"/>
            <w:left w:val="none" w:sz="0" w:space="0" w:color="auto"/>
            <w:bottom w:val="none" w:sz="0" w:space="0" w:color="auto"/>
            <w:right w:val="none" w:sz="0" w:space="0" w:color="auto"/>
          </w:divBdr>
        </w:div>
        <w:div w:id="1644847121">
          <w:marLeft w:val="547"/>
          <w:marRight w:val="0"/>
          <w:marTop w:val="240"/>
          <w:marBottom w:val="0"/>
          <w:divBdr>
            <w:top w:val="none" w:sz="0" w:space="0" w:color="auto"/>
            <w:left w:val="none" w:sz="0" w:space="0" w:color="auto"/>
            <w:bottom w:val="none" w:sz="0" w:space="0" w:color="auto"/>
            <w:right w:val="none" w:sz="0" w:space="0" w:color="auto"/>
          </w:divBdr>
        </w:div>
        <w:div w:id="379979660">
          <w:marLeft w:val="547"/>
          <w:marRight w:val="0"/>
          <w:marTop w:val="240"/>
          <w:marBottom w:val="0"/>
          <w:divBdr>
            <w:top w:val="none" w:sz="0" w:space="0" w:color="auto"/>
            <w:left w:val="none" w:sz="0" w:space="0" w:color="auto"/>
            <w:bottom w:val="none" w:sz="0" w:space="0" w:color="auto"/>
            <w:right w:val="none" w:sz="0" w:space="0" w:color="auto"/>
          </w:divBdr>
        </w:div>
        <w:div w:id="1041519506">
          <w:marLeft w:val="547"/>
          <w:marRight w:val="0"/>
          <w:marTop w:val="240"/>
          <w:marBottom w:val="0"/>
          <w:divBdr>
            <w:top w:val="none" w:sz="0" w:space="0" w:color="auto"/>
            <w:left w:val="none" w:sz="0" w:space="0" w:color="auto"/>
            <w:bottom w:val="none" w:sz="0" w:space="0" w:color="auto"/>
            <w:right w:val="none" w:sz="0" w:space="0" w:color="auto"/>
          </w:divBdr>
        </w:div>
        <w:div w:id="529807344">
          <w:marLeft w:val="547"/>
          <w:marRight w:val="0"/>
          <w:marTop w:val="240"/>
          <w:marBottom w:val="0"/>
          <w:divBdr>
            <w:top w:val="none" w:sz="0" w:space="0" w:color="auto"/>
            <w:left w:val="none" w:sz="0" w:space="0" w:color="auto"/>
            <w:bottom w:val="none" w:sz="0" w:space="0" w:color="auto"/>
            <w:right w:val="none" w:sz="0" w:space="0" w:color="auto"/>
          </w:divBdr>
        </w:div>
        <w:div w:id="377776777">
          <w:marLeft w:val="547"/>
          <w:marRight w:val="0"/>
          <w:marTop w:val="240"/>
          <w:marBottom w:val="0"/>
          <w:divBdr>
            <w:top w:val="none" w:sz="0" w:space="0" w:color="auto"/>
            <w:left w:val="none" w:sz="0" w:space="0" w:color="auto"/>
            <w:bottom w:val="none" w:sz="0" w:space="0" w:color="auto"/>
            <w:right w:val="none" w:sz="0" w:space="0" w:color="auto"/>
          </w:divBdr>
        </w:div>
        <w:div w:id="942343687">
          <w:marLeft w:val="547"/>
          <w:marRight w:val="0"/>
          <w:marTop w:val="240"/>
          <w:marBottom w:val="0"/>
          <w:divBdr>
            <w:top w:val="none" w:sz="0" w:space="0" w:color="auto"/>
            <w:left w:val="none" w:sz="0" w:space="0" w:color="auto"/>
            <w:bottom w:val="none" w:sz="0" w:space="0" w:color="auto"/>
            <w:right w:val="none" w:sz="0" w:space="0" w:color="auto"/>
          </w:divBdr>
        </w:div>
        <w:div w:id="2058700967">
          <w:marLeft w:val="547"/>
          <w:marRight w:val="0"/>
          <w:marTop w:val="240"/>
          <w:marBottom w:val="0"/>
          <w:divBdr>
            <w:top w:val="none" w:sz="0" w:space="0" w:color="auto"/>
            <w:left w:val="none" w:sz="0" w:space="0" w:color="auto"/>
            <w:bottom w:val="none" w:sz="0" w:space="0" w:color="auto"/>
            <w:right w:val="none" w:sz="0" w:space="0" w:color="auto"/>
          </w:divBdr>
        </w:div>
        <w:div w:id="2090803547">
          <w:marLeft w:val="547"/>
          <w:marRight w:val="0"/>
          <w:marTop w:val="240"/>
          <w:marBottom w:val="0"/>
          <w:divBdr>
            <w:top w:val="none" w:sz="0" w:space="0" w:color="auto"/>
            <w:left w:val="none" w:sz="0" w:space="0" w:color="auto"/>
            <w:bottom w:val="none" w:sz="0" w:space="0" w:color="auto"/>
            <w:right w:val="none" w:sz="0" w:space="0" w:color="auto"/>
          </w:divBdr>
        </w:div>
        <w:div w:id="791899928">
          <w:marLeft w:val="547"/>
          <w:marRight w:val="0"/>
          <w:marTop w:val="240"/>
          <w:marBottom w:val="0"/>
          <w:divBdr>
            <w:top w:val="none" w:sz="0" w:space="0" w:color="auto"/>
            <w:left w:val="none" w:sz="0" w:space="0" w:color="auto"/>
            <w:bottom w:val="none" w:sz="0" w:space="0" w:color="auto"/>
            <w:right w:val="none" w:sz="0" w:space="0" w:color="auto"/>
          </w:divBdr>
        </w:div>
        <w:div w:id="926159961">
          <w:marLeft w:val="547"/>
          <w:marRight w:val="0"/>
          <w:marTop w:val="240"/>
          <w:marBottom w:val="0"/>
          <w:divBdr>
            <w:top w:val="none" w:sz="0" w:space="0" w:color="auto"/>
            <w:left w:val="none" w:sz="0" w:space="0" w:color="auto"/>
            <w:bottom w:val="none" w:sz="0" w:space="0" w:color="auto"/>
            <w:right w:val="none" w:sz="0" w:space="0" w:color="auto"/>
          </w:divBdr>
        </w:div>
        <w:div w:id="658575575">
          <w:marLeft w:val="547"/>
          <w:marRight w:val="0"/>
          <w:marTop w:val="240"/>
          <w:marBottom w:val="0"/>
          <w:divBdr>
            <w:top w:val="none" w:sz="0" w:space="0" w:color="auto"/>
            <w:left w:val="none" w:sz="0" w:space="0" w:color="auto"/>
            <w:bottom w:val="none" w:sz="0" w:space="0" w:color="auto"/>
            <w:right w:val="none" w:sz="0" w:space="0" w:color="auto"/>
          </w:divBdr>
        </w:div>
        <w:div w:id="773095239">
          <w:marLeft w:val="547"/>
          <w:marRight w:val="0"/>
          <w:marTop w:val="240"/>
          <w:marBottom w:val="0"/>
          <w:divBdr>
            <w:top w:val="none" w:sz="0" w:space="0" w:color="auto"/>
            <w:left w:val="none" w:sz="0" w:space="0" w:color="auto"/>
            <w:bottom w:val="none" w:sz="0" w:space="0" w:color="auto"/>
            <w:right w:val="none" w:sz="0" w:space="0" w:color="auto"/>
          </w:divBdr>
        </w:div>
        <w:div w:id="1102260908">
          <w:marLeft w:val="547"/>
          <w:marRight w:val="0"/>
          <w:marTop w:val="240"/>
          <w:marBottom w:val="0"/>
          <w:divBdr>
            <w:top w:val="none" w:sz="0" w:space="0" w:color="auto"/>
            <w:left w:val="none" w:sz="0" w:space="0" w:color="auto"/>
            <w:bottom w:val="none" w:sz="0" w:space="0" w:color="auto"/>
            <w:right w:val="none" w:sz="0" w:space="0" w:color="auto"/>
          </w:divBdr>
        </w:div>
        <w:div w:id="1332609976">
          <w:marLeft w:val="547"/>
          <w:marRight w:val="0"/>
          <w:marTop w:val="240"/>
          <w:marBottom w:val="0"/>
          <w:divBdr>
            <w:top w:val="none" w:sz="0" w:space="0" w:color="auto"/>
            <w:left w:val="none" w:sz="0" w:space="0" w:color="auto"/>
            <w:bottom w:val="none" w:sz="0" w:space="0" w:color="auto"/>
            <w:right w:val="none" w:sz="0" w:space="0" w:color="auto"/>
          </w:divBdr>
        </w:div>
        <w:div w:id="1526210102">
          <w:marLeft w:val="547"/>
          <w:marRight w:val="0"/>
          <w:marTop w:val="240"/>
          <w:marBottom w:val="0"/>
          <w:divBdr>
            <w:top w:val="none" w:sz="0" w:space="0" w:color="auto"/>
            <w:left w:val="none" w:sz="0" w:space="0" w:color="auto"/>
            <w:bottom w:val="none" w:sz="0" w:space="0" w:color="auto"/>
            <w:right w:val="none" w:sz="0" w:space="0" w:color="auto"/>
          </w:divBdr>
        </w:div>
        <w:div w:id="1304117636">
          <w:marLeft w:val="547"/>
          <w:marRight w:val="0"/>
          <w:marTop w:val="240"/>
          <w:marBottom w:val="0"/>
          <w:divBdr>
            <w:top w:val="none" w:sz="0" w:space="0" w:color="auto"/>
            <w:left w:val="none" w:sz="0" w:space="0" w:color="auto"/>
            <w:bottom w:val="none" w:sz="0" w:space="0" w:color="auto"/>
            <w:right w:val="none" w:sz="0" w:space="0" w:color="auto"/>
          </w:divBdr>
        </w:div>
        <w:div w:id="1484813002">
          <w:marLeft w:val="547"/>
          <w:marRight w:val="0"/>
          <w:marTop w:val="240"/>
          <w:marBottom w:val="0"/>
          <w:divBdr>
            <w:top w:val="none" w:sz="0" w:space="0" w:color="auto"/>
            <w:left w:val="none" w:sz="0" w:space="0" w:color="auto"/>
            <w:bottom w:val="none" w:sz="0" w:space="0" w:color="auto"/>
            <w:right w:val="none" w:sz="0" w:space="0" w:color="auto"/>
          </w:divBdr>
        </w:div>
        <w:div w:id="1109812599">
          <w:marLeft w:val="547"/>
          <w:marRight w:val="0"/>
          <w:marTop w:val="240"/>
          <w:marBottom w:val="0"/>
          <w:divBdr>
            <w:top w:val="none" w:sz="0" w:space="0" w:color="auto"/>
            <w:left w:val="none" w:sz="0" w:space="0" w:color="auto"/>
            <w:bottom w:val="none" w:sz="0" w:space="0" w:color="auto"/>
            <w:right w:val="none" w:sz="0" w:space="0" w:color="auto"/>
          </w:divBdr>
        </w:div>
        <w:div w:id="1550411760">
          <w:marLeft w:val="547"/>
          <w:marRight w:val="0"/>
          <w:marTop w:val="240"/>
          <w:marBottom w:val="0"/>
          <w:divBdr>
            <w:top w:val="none" w:sz="0" w:space="0" w:color="auto"/>
            <w:left w:val="none" w:sz="0" w:space="0" w:color="auto"/>
            <w:bottom w:val="none" w:sz="0" w:space="0" w:color="auto"/>
            <w:right w:val="none" w:sz="0" w:space="0" w:color="auto"/>
          </w:divBdr>
        </w:div>
        <w:div w:id="16778295">
          <w:marLeft w:val="547"/>
          <w:marRight w:val="0"/>
          <w:marTop w:val="240"/>
          <w:marBottom w:val="0"/>
          <w:divBdr>
            <w:top w:val="none" w:sz="0" w:space="0" w:color="auto"/>
            <w:left w:val="none" w:sz="0" w:space="0" w:color="auto"/>
            <w:bottom w:val="none" w:sz="0" w:space="0" w:color="auto"/>
            <w:right w:val="none" w:sz="0" w:space="0" w:color="auto"/>
          </w:divBdr>
        </w:div>
        <w:div w:id="1570769842">
          <w:marLeft w:val="547"/>
          <w:marRight w:val="0"/>
          <w:marTop w:val="240"/>
          <w:marBottom w:val="0"/>
          <w:divBdr>
            <w:top w:val="none" w:sz="0" w:space="0" w:color="auto"/>
            <w:left w:val="none" w:sz="0" w:space="0" w:color="auto"/>
            <w:bottom w:val="none" w:sz="0" w:space="0" w:color="auto"/>
            <w:right w:val="none" w:sz="0" w:space="0" w:color="auto"/>
          </w:divBdr>
        </w:div>
        <w:div w:id="1928535849">
          <w:marLeft w:val="547"/>
          <w:marRight w:val="0"/>
          <w:marTop w:val="240"/>
          <w:marBottom w:val="0"/>
          <w:divBdr>
            <w:top w:val="none" w:sz="0" w:space="0" w:color="auto"/>
            <w:left w:val="none" w:sz="0" w:space="0" w:color="auto"/>
            <w:bottom w:val="none" w:sz="0" w:space="0" w:color="auto"/>
            <w:right w:val="none" w:sz="0" w:space="0" w:color="auto"/>
          </w:divBdr>
        </w:div>
        <w:div w:id="34820390">
          <w:marLeft w:val="547"/>
          <w:marRight w:val="0"/>
          <w:marTop w:val="240"/>
          <w:marBottom w:val="0"/>
          <w:divBdr>
            <w:top w:val="none" w:sz="0" w:space="0" w:color="auto"/>
            <w:left w:val="none" w:sz="0" w:space="0" w:color="auto"/>
            <w:bottom w:val="none" w:sz="0" w:space="0" w:color="auto"/>
            <w:right w:val="none" w:sz="0" w:space="0" w:color="auto"/>
          </w:divBdr>
        </w:div>
        <w:div w:id="1076049065">
          <w:marLeft w:val="547"/>
          <w:marRight w:val="0"/>
          <w:marTop w:val="240"/>
          <w:marBottom w:val="0"/>
          <w:divBdr>
            <w:top w:val="none" w:sz="0" w:space="0" w:color="auto"/>
            <w:left w:val="none" w:sz="0" w:space="0" w:color="auto"/>
            <w:bottom w:val="none" w:sz="0" w:space="0" w:color="auto"/>
            <w:right w:val="none" w:sz="0" w:space="0" w:color="auto"/>
          </w:divBdr>
        </w:div>
        <w:div w:id="1924677959">
          <w:marLeft w:val="547"/>
          <w:marRight w:val="0"/>
          <w:marTop w:val="240"/>
          <w:marBottom w:val="0"/>
          <w:divBdr>
            <w:top w:val="none" w:sz="0" w:space="0" w:color="auto"/>
            <w:left w:val="none" w:sz="0" w:space="0" w:color="auto"/>
            <w:bottom w:val="none" w:sz="0" w:space="0" w:color="auto"/>
            <w:right w:val="none" w:sz="0" w:space="0" w:color="auto"/>
          </w:divBdr>
        </w:div>
        <w:div w:id="817842198">
          <w:marLeft w:val="547"/>
          <w:marRight w:val="0"/>
          <w:marTop w:val="240"/>
          <w:marBottom w:val="0"/>
          <w:divBdr>
            <w:top w:val="none" w:sz="0" w:space="0" w:color="auto"/>
            <w:left w:val="none" w:sz="0" w:space="0" w:color="auto"/>
            <w:bottom w:val="none" w:sz="0" w:space="0" w:color="auto"/>
            <w:right w:val="none" w:sz="0" w:space="0" w:color="auto"/>
          </w:divBdr>
        </w:div>
      </w:divsChild>
    </w:div>
    <w:div w:id="2147313409">
      <w:bodyDiv w:val="1"/>
      <w:marLeft w:val="0"/>
      <w:marRight w:val="0"/>
      <w:marTop w:val="0"/>
      <w:marBottom w:val="0"/>
      <w:divBdr>
        <w:top w:val="none" w:sz="0" w:space="0" w:color="auto"/>
        <w:left w:val="none" w:sz="0" w:space="0" w:color="auto"/>
        <w:bottom w:val="none" w:sz="0" w:space="0" w:color="auto"/>
        <w:right w:val="none" w:sz="0" w:space="0" w:color="auto"/>
      </w:divBdr>
      <w:divsChild>
        <w:div w:id="1153330955">
          <w:marLeft w:val="547"/>
          <w:marRight w:val="0"/>
          <w:marTop w:val="240"/>
          <w:marBottom w:val="0"/>
          <w:divBdr>
            <w:top w:val="none" w:sz="0" w:space="0" w:color="auto"/>
            <w:left w:val="none" w:sz="0" w:space="0" w:color="auto"/>
            <w:bottom w:val="none" w:sz="0" w:space="0" w:color="auto"/>
            <w:right w:val="none" w:sz="0" w:space="0" w:color="auto"/>
          </w:divBdr>
        </w:div>
        <w:div w:id="861943288">
          <w:marLeft w:val="547"/>
          <w:marRight w:val="0"/>
          <w:marTop w:val="240"/>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endnotes" Target="endnotes.xml"/><Relationship Id="rId20" Type="http://schemas.openxmlformats.org/officeDocument/2006/relationships/theme" Target="theme/theme1.xm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footer" Target="footer1.xml"/><Relationship Id="rId13" Type="http://schemas.openxmlformats.org/officeDocument/2006/relationships/hyperlink" Target="https://eclass.upatras.gr/courses/PHIL1803/" TargetMode="External"/><Relationship Id="rId14" Type="http://schemas.openxmlformats.org/officeDocument/2006/relationships/hyperlink" Target="file:///C:\Users\pantelis\Downloads\%5b1%5d%20http:\creativecommons.org\licenses\by-nc-sa\4.0\" TargetMode="External"/><Relationship Id="rId15" Type="http://schemas.openxmlformats.org/officeDocument/2006/relationships/hyperlink" Target="%5B1%5D%20http:/creativecommons.org/licenses/by-nc-sa/4.0/" TargetMode="External"/><Relationship Id="rId16" Type="http://schemas.openxmlformats.org/officeDocument/2006/relationships/image" Target="media/image3.png"/><Relationship Id="rId17" Type="http://schemas.openxmlformats.org/officeDocument/2006/relationships/image" Target="media/image4.jpg"/><Relationship Id="rId18" Type="http://schemas.openxmlformats.org/officeDocument/2006/relationships/header" Target="header1.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ntelis\Desktop\Templates%20&#960;&#961;&#959;&#963;&#946;&#940;&#963;&#953;&#956;&#969;&#957;%20&#945;&#961;&#967;&#949;&#943;&#969;&#957;%20MS-Office%202013\Template%20&#960;&#961;&#959;&#963;&#946;&#940;&#963;&#953;&#956;&#959;&#965;%20MS-Word%202013%20-%20Ver.1.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D o c u m e n t S e t t i n g s   x m l n s : x s i = " h t t p : / / w w w . w 3 . o r g / 2 0 0 1 / X M L S c h e m a - i n s t a n c e "   x m l n s : x s d = " h t t p : / / w w w . w 3 . o r g / 2 0 0 1 / X M L S c h e m a "   x m l n s = " h t t p : / / w w w . z h a w . c h / A c c e s s i b i l i t y A d d I n " >  
     < C h e c k H e a d i n g H i e r a r c h y > t r u e < / C h e c k H e a d i n g H i e r a r c h y >  
     < C h e c k R e a d i n g O r d e r > f a l s e < / C h e c k R e a d i n g O r d e r >  
     < C h e c k T a b l e H e a d e r > t r u e < / C h e c k T a b l e H e a d e r >  
     < C h e c k D o c T i t l e > t r u e < / C h e c k D o c T i t l e >  
     < C h e c k L a n g u a g e S e t t i n g > t r u e < / C h e c k L a n g u a g e S e t t i n g >  
     < C h e c k A l t T e x t > t r u e < / C h e c k A l t T e x t >  
     < C h e c k T e x t S i z e > f a l s e < / C h e c k T e x t S i z e >  
     < C h e c k S c r e e n T i p > t r u e < / C h e c k S c r e e n T i p >  
     < S h o w S h a p e N a m e C o l u m n > f a l s e < / S h o w S h a p e N a m e C o l u m n >  
     < S h o w I s s u e D e s c r i p t i o n > t r u e < / S h o w I s s u e D e s c r i p t i o n >  
 < / D o c u m e n t S e t t i n g 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53767C-7A40-42F3-BF5D-5895EBB49FEF}">
  <ds:schemaRefs>
    <ds:schemaRef ds:uri="http://www.w3.org/2001/XMLSchema"/>
    <ds:schemaRef ds:uri="http://www.zhaw.ch/AccessibilityAddIn"/>
  </ds:schemaRefs>
</ds:datastoreItem>
</file>

<file path=customXml/itemProps2.xml><?xml version="1.0" encoding="utf-8"?>
<ds:datastoreItem xmlns:ds="http://schemas.openxmlformats.org/officeDocument/2006/customXml" ds:itemID="{217B812D-4D8D-E64A-BFF5-65137B3355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\Users\pantelis\Desktop\Templates προσβάσιμων αρχείων MS-Office 2013\Template προσβάσιμου MS-Word 2013 - Ver.1.1.dotx</Template>
  <TotalTime>6</TotalTime>
  <Pages>6</Pages>
  <Words>1333</Words>
  <Characters>7603</Characters>
  <Application>Microsoft Macintosh Word</Application>
  <DocSecurity>0</DocSecurity>
  <Lines>63</Lines>
  <Paragraphs>17</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Template MS-Word 2013</vt:lpstr>
      <vt:lpstr>Template MS-Word 2013</vt:lpstr>
    </vt:vector>
  </TitlesOfParts>
  <Company/>
  <LinksUpToDate>false</LinksUpToDate>
  <CharactersWithSpaces>8919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MS-Word 2013</dc:title>
  <dc:creator>pantelis</dc:creator>
  <cp:lastModifiedBy>Stasinos Stavrianeas</cp:lastModifiedBy>
  <cp:revision>4</cp:revision>
  <cp:lastPrinted>2014-03-06T00:53:00Z</cp:lastPrinted>
  <dcterms:created xsi:type="dcterms:W3CDTF">2015-09-10T18:57:00Z</dcterms:created>
  <dcterms:modified xsi:type="dcterms:W3CDTF">2015-09-10T19:05:00Z</dcterms:modified>
</cp:coreProperties>
</file>