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6B54F2" w:rsidRDefault="00DE7FC2" w:rsidP="00DE7FC2">
      <w:pPr>
        <w:rPr>
          <w:lang w:val="de-DE"/>
        </w:rPr>
      </w:pPr>
    </w:p>
    <w:p w14:paraId="3D7A26E9" w14:textId="77777777" w:rsidR="00936ACC" w:rsidRPr="006B54F2" w:rsidRDefault="00936ACC" w:rsidP="00936ACC">
      <w:pPr>
        <w:rPr>
          <w:rFonts w:eastAsiaTheme="majorEastAsia" w:cstheme="majorBidi"/>
          <w:spacing w:val="5"/>
          <w:sz w:val="36"/>
          <w:szCs w:val="52"/>
          <w:lang w:val="en-US"/>
        </w:rPr>
      </w:pPr>
    </w:p>
    <w:p w14:paraId="3D7A26EA" w14:textId="5A54CCA1" w:rsidR="00E74B63" w:rsidRPr="006B54F2" w:rsidRDefault="00524AFE" w:rsidP="00ED3166">
      <w:pPr>
        <w:jc w:val="center"/>
        <w:rPr>
          <w:rFonts w:eastAsiaTheme="majorEastAsia" w:cstheme="majorBidi"/>
          <w:spacing w:val="5"/>
          <w:sz w:val="36"/>
          <w:szCs w:val="52"/>
          <w:lang w:val="en-US"/>
        </w:rPr>
      </w:pPr>
      <w:r w:rsidRPr="006B54F2">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6B54F2" w:rsidRDefault="00524AFE" w:rsidP="00524AFE">
      <w:pPr>
        <w:jc w:val="center"/>
        <w:rPr>
          <w:rFonts w:eastAsiaTheme="majorEastAsia" w:cstheme="majorBidi"/>
          <w:spacing w:val="5"/>
          <w:sz w:val="36"/>
          <w:szCs w:val="52"/>
          <w:lang w:val="en-US"/>
        </w:rPr>
      </w:pPr>
    </w:p>
    <w:p w14:paraId="043ACD00" w14:textId="35627211" w:rsidR="00524AFE" w:rsidRPr="006B54F2" w:rsidRDefault="00524AFE" w:rsidP="00524AFE">
      <w:pPr>
        <w:jc w:val="center"/>
        <w:rPr>
          <w:rFonts w:eastAsiaTheme="majorEastAsia" w:cstheme="majorBidi"/>
          <w:spacing w:val="5"/>
          <w:sz w:val="36"/>
          <w:szCs w:val="52"/>
          <w:lang w:val="en-US"/>
        </w:rPr>
      </w:pPr>
    </w:p>
    <w:p w14:paraId="3D7A26EB" w14:textId="77777777" w:rsidR="00E74B63" w:rsidRPr="006B54F2" w:rsidRDefault="00E74B63" w:rsidP="00E74B63">
      <w:pPr>
        <w:pBdr>
          <w:top w:val="single" w:sz="24" w:space="1" w:color="auto"/>
        </w:pBdr>
        <w:rPr>
          <w:rFonts w:eastAsia="Times New Roman" w:cs="Times New Roman"/>
          <w:lang w:eastAsia="en-US" w:bidi="en-US"/>
        </w:rPr>
      </w:pPr>
    </w:p>
    <w:p w14:paraId="3D7A26EC" w14:textId="39CA356D" w:rsidR="00E74B63" w:rsidRPr="006B54F2" w:rsidRDefault="00282DC8" w:rsidP="00E74B63">
      <w:pPr>
        <w:spacing w:line="240" w:lineRule="auto"/>
        <w:contextualSpacing/>
        <w:rPr>
          <w:rFonts w:eastAsia="Times New Roman" w:cs="Arial"/>
          <w:b/>
          <w:spacing w:val="5"/>
          <w:sz w:val="36"/>
          <w:szCs w:val="52"/>
          <w:lang w:eastAsia="en-US" w:bidi="en-US"/>
        </w:rPr>
      </w:pPr>
      <w:r w:rsidRPr="006B54F2">
        <w:rPr>
          <w:rFonts w:eastAsia="Times New Roman" w:cs="Arial"/>
          <w:b/>
          <w:spacing w:val="5"/>
          <w:sz w:val="36"/>
          <w:szCs w:val="52"/>
          <w:lang w:eastAsia="en-US" w:bidi="en-US"/>
        </w:rPr>
        <w:t>Αριστοτέλης</w:t>
      </w:r>
    </w:p>
    <w:p w14:paraId="7A0D7899" w14:textId="77777777" w:rsidR="00524AFE" w:rsidRPr="006B54F2" w:rsidRDefault="00524AFE" w:rsidP="00E74B63">
      <w:pPr>
        <w:spacing w:line="240" w:lineRule="auto"/>
        <w:contextualSpacing/>
        <w:rPr>
          <w:rFonts w:eastAsia="Times New Roman" w:cs="Arial"/>
          <w:b/>
          <w:spacing w:val="5"/>
          <w:sz w:val="36"/>
          <w:szCs w:val="52"/>
          <w:lang w:eastAsia="en-US" w:bidi="en-US"/>
        </w:rPr>
      </w:pPr>
    </w:p>
    <w:p w14:paraId="5A843AC4" w14:textId="0BC0D9C9" w:rsidR="000B6A72" w:rsidRPr="006B54F2" w:rsidRDefault="00E74B63" w:rsidP="00E74B63">
      <w:pPr>
        <w:rPr>
          <w:rFonts w:eastAsia="Times New Roman" w:cs="Arial"/>
          <w:b/>
          <w:bCs/>
          <w:lang w:eastAsia="en-US" w:bidi="en-US"/>
        </w:rPr>
      </w:pPr>
      <w:r w:rsidRPr="006B54F2">
        <w:rPr>
          <w:rFonts w:eastAsia="Times New Roman" w:cs="Arial"/>
          <w:b/>
          <w:bCs/>
          <w:lang w:eastAsia="en-US" w:bidi="en-US"/>
        </w:rPr>
        <w:t>Ενότητα</w:t>
      </w:r>
      <w:r w:rsidR="00F96306" w:rsidRPr="006B54F2">
        <w:rPr>
          <w:rFonts w:eastAsia="Times New Roman" w:cs="Arial"/>
          <w:b/>
          <w:bCs/>
          <w:lang w:eastAsia="en-US" w:bidi="en-US"/>
        </w:rPr>
        <w:t xml:space="preserve"> </w:t>
      </w:r>
      <w:r w:rsidR="00705D40" w:rsidRPr="006B54F2">
        <w:rPr>
          <w:rFonts w:eastAsia="Times New Roman" w:cs="Arial"/>
          <w:b/>
          <w:bCs/>
          <w:lang w:eastAsia="en-US" w:bidi="en-US"/>
        </w:rPr>
        <w:t>1</w:t>
      </w:r>
      <w:r w:rsidR="00EB0B12">
        <w:rPr>
          <w:rFonts w:eastAsia="Times New Roman" w:cs="Arial"/>
          <w:b/>
          <w:bCs/>
          <w:lang w:eastAsia="en-US" w:bidi="en-US"/>
        </w:rPr>
        <w:t>6</w:t>
      </w:r>
      <w:r w:rsidR="000B6A72" w:rsidRPr="006B54F2">
        <w:rPr>
          <w:rFonts w:eastAsia="Times New Roman" w:cs="Arial"/>
          <w:b/>
          <w:bCs/>
          <w:lang w:eastAsia="en-US" w:bidi="en-US"/>
        </w:rPr>
        <w:t xml:space="preserve">: </w:t>
      </w:r>
      <w:r w:rsidR="009E2CCA" w:rsidRPr="006B54F2">
        <w:rPr>
          <w:rFonts w:eastAsia="Times New Roman" w:cs="Arial"/>
          <w:b/>
          <w:bCs/>
          <w:lang w:eastAsia="en-US" w:bidi="en-US"/>
        </w:rPr>
        <w:t>H</w:t>
      </w:r>
      <w:r w:rsidR="00EB0B12">
        <w:rPr>
          <w:rFonts w:eastAsia="Times New Roman" w:cs="Arial"/>
          <w:b/>
          <w:bCs/>
          <w:lang w:eastAsia="en-US" w:bidi="en-US"/>
        </w:rPr>
        <w:t xml:space="preserve"> εξήγηση της φυσικής μεταβολής 2</w:t>
      </w:r>
    </w:p>
    <w:p w14:paraId="3D7A26EE" w14:textId="1DCF5ED3" w:rsidR="00E74B63" w:rsidRPr="006B54F2" w:rsidRDefault="00282DC8" w:rsidP="00E74B63">
      <w:pPr>
        <w:rPr>
          <w:rFonts w:eastAsia="Times New Roman" w:cs="Arial"/>
          <w:lang w:eastAsia="en-US" w:bidi="en-US"/>
        </w:rPr>
      </w:pPr>
      <w:r w:rsidRPr="006B54F2">
        <w:rPr>
          <w:rFonts w:eastAsia="Times New Roman" w:cs="Arial"/>
          <w:lang w:eastAsia="en-US" w:bidi="en-US"/>
        </w:rPr>
        <w:t>Στασινός Σταυριανέας</w:t>
      </w:r>
    </w:p>
    <w:p w14:paraId="3D7A26EF" w14:textId="374EE7DD" w:rsidR="00E74B63" w:rsidRPr="006B54F2" w:rsidRDefault="00282DC8" w:rsidP="00E74B63">
      <w:pPr>
        <w:rPr>
          <w:rFonts w:eastAsia="Times New Roman" w:cs="Arial"/>
          <w:lang w:eastAsia="en-US" w:bidi="en-US"/>
        </w:rPr>
      </w:pPr>
      <w:r w:rsidRPr="006B54F2">
        <w:rPr>
          <w:rFonts w:eastAsia="Times New Roman" w:cs="Arial"/>
          <w:lang w:eastAsia="en-US" w:bidi="en-US"/>
        </w:rPr>
        <w:t xml:space="preserve">Τμήμα Φιλοσοφίας </w:t>
      </w:r>
    </w:p>
    <w:p w14:paraId="3D7A26F0" w14:textId="77777777" w:rsidR="00E74B63" w:rsidRPr="006B54F2" w:rsidRDefault="00E74B63" w:rsidP="00E74B63">
      <w:pPr>
        <w:pBdr>
          <w:bottom w:val="single" w:sz="24" w:space="1" w:color="auto"/>
        </w:pBdr>
        <w:rPr>
          <w:rFonts w:eastAsia="Times New Roman" w:cs="Times New Roman"/>
          <w:lang w:eastAsia="en-US" w:bidi="en-US"/>
        </w:rPr>
      </w:pPr>
    </w:p>
    <w:p w14:paraId="2594C9F4" w14:textId="77777777" w:rsidR="00524AFE" w:rsidRPr="006B54F2" w:rsidRDefault="00524AFE" w:rsidP="00E74B63">
      <w:pPr>
        <w:rPr>
          <w:rFonts w:eastAsia="Times New Roman" w:cs="Times New Roman"/>
          <w:noProof/>
        </w:rPr>
      </w:pPr>
    </w:p>
    <w:p w14:paraId="2449737D" w14:textId="77777777" w:rsidR="00524AFE" w:rsidRPr="006B54F2" w:rsidRDefault="00524AFE" w:rsidP="00E74B63">
      <w:pPr>
        <w:rPr>
          <w:rFonts w:eastAsia="Times New Roman" w:cs="Times New Roman"/>
          <w:noProof/>
        </w:rPr>
      </w:pPr>
    </w:p>
    <w:p w14:paraId="36E3B1D7" w14:textId="77777777" w:rsidR="00524AFE" w:rsidRPr="006B54F2" w:rsidRDefault="00524AFE" w:rsidP="00E74B63">
      <w:pPr>
        <w:rPr>
          <w:rFonts w:eastAsia="Times New Roman" w:cs="Times New Roman"/>
          <w:noProof/>
        </w:rPr>
      </w:pPr>
    </w:p>
    <w:p w14:paraId="582A54FA" w14:textId="77777777" w:rsidR="00524AFE" w:rsidRPr="006B54F2" w:rsidRDefault="00524AFE" w:rsidP="00E74B63">
      <w:pPr>
        <w:rPr>
          <w:rFonts w:eastAsia="Times New Roman" w:cs="Times New Roman"/>
          <w:noProof/>
        </w:rPr>
      </w:pPr>
    </w:p>
    <w:p w14:paraId="0BFE7B5D" w14:textId="1397EF03" w:rsidR="00524AFE" w:rsidRPr="006B54F2" w:rsidRDefault="00ED3166" w:rsidP="00ED3166">
      <w:pPr>
        <w:jc w:val="center"/>
        <w:rPr>
          <w:rFonts w:eastAsia="Times New Roman" w:cs="Times New Roman"/>
          <w:noProof/>
        </w:rPr>
      </w:pPr>
      <w:r w:rsidRPr="006B54F2">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6B54F2" w:rsidRDefault="00524AFE" w:rsidP="00E74B63">
      <w:pPr>
        <w:rPr>
          <w:rFonts w:eastAsia="Times New Roman" w:cs="Times New Roman"/>
          <w:noProof/>
        </w:rPr>
      </w:pPr>
    </w:p>
    <w:p w14:paraId="3D7A26F3" w14:textId="20E7416B" w:rsidR="00E74B63" w:rsidRPr="006B54F2" w:rsidRDefault="00E74B63" w:rsidP="00E74B63">
      <w:pPr>
        <w:rPr>
          <w:rFonts w:eastAsia="Times New Roman" w:cs="Times New Roman"/>
          <w:lang w:eastAsia="en-US" w:bidi="en-US"/>
        </w:rPr>
      </w:pPr>
      <w:r w:rsidRPr="006B54F2">
        <w:rPr>
          <w:rFonts w:eastAsia="Times New Roman" w:cs="Times New Roman"/>
          <w:lang w:eastAsia="en-US" w:bidi="en-US"/>
        </w:rPr>
        <w:br w:type="page"/>
      </w:r>
    </w:p>
    <w:p w14:paraId="39FE8F49" w14:textId="77777777" w:rsidR="00905A5A" w:rsidRPr="006B54F2" w:rsidRDefault="00905A5A" w:rsidP="00E74B63">
      <w:pPr>
        <w:pStyle w:val="TOC1"/>
        <w:tabs>
          <w:tab w:val="left" w:pos="480"/>
          <w:tab w:val="right" w:leader="dot" w:pos="8296"/>
        </w:tabs>
        <w:rPr>
          <w:rFonts w:asciiTheme="minorHAnsi" w:hAnsiTheme="minorHAnsi"/>
        </w:rPr>
        <w:sectPr w:rsidR="00905A5A" w:rsidRPr="006B54F2" w:rsidSect="00207A08">
          <w:footerReference w:type="default" r:id="rId12"/>
          <w:pgSz w:w="11906" w:h="16838" w:code="9"/>
          <w:pgMar w:top="1134" w:right="1021" w:bottom="1134" w:left="1021" w:header="709" w:footer="709" w:gutter="0"/>
          <w:cols w:space="708"/>
          <w:titlePg/>
          <w:docGrid w:linePitch="360"/>
        </w:sectPr>
      </w:pPr>
    </w:p>
    <w:p w14:paraId="64DEA20F" w14:textId="77777777" w:rsidR="00CE29E7" w:rsidRDefault="00E74B63">
      <w:pPr>
        <w:pStyle w:val="TOC1"/>
        <w:tabs>
          <w:tab w:val="left" w:pos="407"/>
          <w:tab w:val="right" w:leader="dot" w:pos="9854"/>
        </w:tabs>
        <w:rPr>
          <w:rFonts w:asciiTheme="minorHAnsi" w:hAnsiTheme="minorHAnsi"/>
          <w:noProof/>
          <w:sz w:val="24"/>
          <w:szCs w:val="24"/>
          <w:lang w:eastAsia="ja-JP" w:bidi="ar-SA"/>
        </w:rPr>
      </w:pPr>
      <w:r w:rsidRPr="006B54F2">
        <w:rPr>
          <w:rFonts w:asciiTheme="minorHAnsi" w:hAnsiTheme="minorHAnsi"/>
        </w:rPr>
        <w:lastRenderedPageBreak/>
        <w:fldChar w:fldCharType="begin"/>
      </w:r>
      <w:r w:rsidRPr="006B54F2">
        <w:rPr>
          <w:rFonts w:asciiTheme="minorHAnsi" w:hAnsiTheme="minorHAnsi"/>
        </w:rPr>
        <w:instrText xml:space="preserve"> TOC \o "1-5" \h \z \u </w:instrText>
      </w:r>
      <w:r w:rsidRPr="006B54F2">
        <w:rPr>
          <w:rFonts w:asciiTheme="minorHAnsi" w:hAnsiTheme="minorHAnsi"/>
        </w:rPr>
        <w:fldChar w:fldCharType="separate"/>
      </w:r>
      <w:r w:rsidR="00CE29E7" w:rsidRPr="002E5B30">
        <w:rPr>
          <w:rFonts w:asciiTheme="minorHAnsi" w:hAnsiTheme="minorHAnsi"/>
          <w:noProof/>
        </w:rPr>
        <w:t>1.</w:t>
      </w:r>
      <w:r w:rsidR="00CE29E7">
        <w:rPr>
          <w:rFonts w:asciiTheme="minorHAnsi" w:hAnsiTheme="minorHAnsi"/>
          <w:noProof/>
          <w:sz w:val="24"/>
          <w:szCs w:val="24"/>
          <w:lang w:eastAsia="ja-JP" w:bidi="ar-SA"/>
        </w:rPr>
        <w:tab/>
      </w:r>
      <w:r w:rsidR="00CE29E7" w:rsidRPr="002E5B30">
        <w:rPr>
          <w:rFonts w:asciiTheme="minorHAnsi" w:hAnsiTheme="minorHAnsi"/>
          <w:noProof/>
        </w:rPr>
        <w:t>Σκοποί ενότητας</w:t>
      </w:r>
      <w:r w:rsidR="00CE29E7">
        <w:rPr>
          <w:noProof/>
        </w:rPr>
        <w:tab/>
      </w:r>
      <w:r w:rsidR="00CE29E7">
        <w:rPr>
          <w:noProof/>
        </w:rPr>
        <w:fldChar w:fldCharType="begin"/>
      </w:r>
      <w:r w:rsidR="00CE29E7">
        <w:rPr>
          <w:noProof/>
        </w:rPr>
        <w:instrText xml:space="preserve"> PAGEREF _Toc303539718 \h </w:instrText>
      </w:r>
      <w:r w:rsidR="00CE29E7">
        <w:rPr>
          <w:noProof/>
        </w:rPr>
      </w:r>
      <w:r w:rsidR="00CE29E7">
        <w:rPr>
          <w:noProof/>
        </w:rPr>
        <w:fldChar w:fldCharType="separate"/>
      </w:r>
      <w:r w:rsidR="00CE29E7">
        <w:rPr>
          <w:noProof/>
        </w:rPr>
        <w:t>2</w:t>
      </w:r>
      <w:r w:rsidR="00CE29E7">
        <w:rPr>
          <w:noProof/>
        </w:rPr>
        <w:fldChar w:fldCharType="end"/>
      </w:r>
    </w:p>
    <w:p w14:paraId="4BFC0605" w14:textId="77777777" w:rsidR="00CE29E7" w:rsidRDefault="00CE29E7">
      <w:pPr>
        <w:pStyle w:val="TOC1"/>
        <w:tabs>
          <w:tab w:val="left" w:pos="423"/>
          <w:tab w:val="right" w:leader="dot" w:pos="9854"/>
        </w:tabs>
        <w:rPr>
          <w:rFonts w:asciiTheme="minorHAnsi" w:hAnsiTheme="minorHAnsi"/>
          <w:noProof/>
          <w:sz w:val="24"/>
          <w:szCs w:val="24"/>
          <w:lang w:eastAsia="ja-JP" w:bidi="ar-SA"/>
        </w:rPr>
      </w:pPr>
      <w:r w:rsidRPr="002E5B30">
        <w:rPr>
          <w:noProof/>
        </w:rPr>
        <w:t>2.</w:t>
      </w:r>
      <w:r>
        <w:rPr>
          <w:rFonts w:asciiTheme="minorHAnsi" w:hAnsiTheme="minorHAnsi"/>
          <w:noProof/>
          <w:sz w:val="24"/>
          <w:szCs w:val="24"/>
          <w:lang w:eastAsia="ja-JP" w:bidi="ar-SA"/>
        </w:rPr>
        <w:tab/>
      </w:r>
      <w:r w:rsidRPr="002E5B30">
        <w:rPr>
          <w:iCs/>
          <w:noProof/>
        </w:rPr>
        <w:t>Δύο σημασίες του ρήματος γίγνεσθαι</w:t>
      </w:r>
      <w:r>
        <w:rPr>
          <w:noProof/>
        </w:rPr>
        <w:tab/>
      </w:r>
      <w:r>
        <w:rPr>
          <w:noProof/>
        </w:rPr>
        <w:fldChar w:fldCharType="begin"/>
      </w:r>
      <w:r>
        <w:rPr>
          <w:noProof/>
        </w:rPr>
        <w:instrText xml:space="preserve"> PAGEREF _Toc303539719 \h </w:instrText>
      </w:r>
      <w:r>
        <w:rPr>
          <w:noProof/>
        </w:rPr>
      </w:r>
      <w:r>
        <w:rPr>
          <w:noProof/>
        </w:rPr>
        <w:fldChar w:fldCharType="separate"/>
      </w:r>
      <w:r>
        <w:rPr>
          <w:noProof/>
        </w:rPr>
        <w:t>2</w:t>
      </w:r>
      <w:r>
        <w:rPr>
          <w:noProof/>
        </w:rPr>
        <w:fldChar w:fldCharType="end"/>
      </w:r>
    </w:p>
    <w:p w14:paraId="1E7FCF3A" w14:textId="77777777" w:rsidR="00CE29E7" w:rsidRDefault="00CE29E7">
      <w:pPr>
        <w:pStyle w:val="TOC2"/>
        <w:tabs>
          <w:tab w:val="left" w:pos="749"/>
          <w:tab w:val="right" w:leader="dot" w:pos="9854"/>
        </w:tabs>
        <w:rPr>
          <w:noProof/>
          <w:sz w:val="24"/>
          <w:szCs w:val="24"/>
          <w:lang w:val="en-US" w:eastAsia="ja-JP"/>
        </w:rPr>
      </w:pPr>
      <w:r w:rsidRPr="002E5B30">
        <w:rPr>
          <w:noProof/>
          <w:lang w:val="en-US"/>
        </w:rPr>
        <w:t>2.1</w:t>
      </w:r>
      <w:r>
        <w:rPr>
          <w:noProof/>
          <w:sz w:val="24"/>
          <w:szCs w:val="24"/>
          <w:lang w:val="en-US" w:eastAsia="ja-JP"/>
        </w:rPr>
        <w:tab/>
      </w:r>
      <w:r>
        <w:rPr>
          <w:noProof/>
        </w:rPr>
        <w:t>Το Ελεατικό επιχείρημα</w:t>
      </w:r>
      <w:r>
        <w:rPr>
          <w:noProof/>
        </w:rPr>
        <w:tab/>
      </w:r>
      <w:r>
        <w:rPr>
          <w:noProof/>
        </w:rPr>
        <w:fldChar w:fldCharType="begin"/>
      </w:r>
      <w:r>
        <w:rPr>
          <w:noProof/>
        </w:rPr>
        <w:instrText xml:space="preserve"> PAGEREF _Toc303539720 \h </w:instrText>
      </w:r>
      <w:r>
        <w:rPr>
          <w:noProof/>
        </w:rPr>
      </w:r>
      <w:r>
        <w:rPr>
          <w:noProof/>
        </w:rPr>
        <w:fldChar w:fldCharType="separate"/>
      </w:r>
      <w:r>
        <w:rPr>
          <w:noProof/>
        </w:rPr>
        <w:t>2</w:t>
      </w:r>
      <w:r>
        <w:rPr>
          <w:noProof/>
        </w:rPr>
        <w:fldChar w:fldCharType="end"/>
      </w:r>
    </w:p>
    <w:p w14:paraId="3D7A2702" w14:textId="77777777" w:rsidR="00E74B63" w:rsidRPr="006B54F2" w:rsidRDefault="00E74B63" w:rsidP="00E74B63">
      <w:r w:rsidRPr="006B54F2">
        <w:fldChar w:fldCharType="end"/>
      </w:r>
    </w:p>
    <w:p w14:paraId="3D7A2703" w14:textId="77777777" w:rsidR="00E74B63" w:rsidRPr="006B54F2" w:rsidRDefault="00E74B63" w:rsidP="00E74B63"/>
    <w:p w14:paraId="3D7A2704" w14:textId="77777777" w:rsidR="003419A7" w:rsidRPr="006B54F2" w:rsidRDefault="003419A7" w:rsidP="00E74B63">
      <w:pPr>
        <w:sectPr w:rsidR="003419A7" w:rsidRPr="006B54F2" w:rsidSect="00905A5A">
          <w:type w:val="continuous"/>
          <w:pgSz w:w="11906" w:h="16838" w:code="9"/>
          <w:pgMar w:top="1134" w:right="1021" w:bottom="1134" w:left="1021" w:header="709" w:footer="709" w:gutter="0"/>
          <w:cols w:space="708"/>
          <w:titlePg/>
          <w:docGrid w:linePitch="360"/>
        </w:sectPr>
      </w:pPr>
    </w:p>
    <w:p w14:paraId="3D7A2706" w14:textId="77777777" w:rsidR="00E74B63" w:rsidRPr="006B54F2" w:rsidRDefault="00E74B63" w:rsidP="00E74B63">
      <w:pPr>
        <w:pStyle w:val="Heading1"/>
        <w:rPr>
          <w:rFonts w:asciiTheme="minorHAnsi" w:hAnsiTheme="minorHAnsi"/>
        </w:rPr>
      </w:pPr>
      <w:bookmarkStart w:id="0" w:name="_Toc337755246"/>
      <w:bookmarkStart w:id="1" w:name="_Toc303539718"/>
      <w:r w:rsidRPr="006B54F2">
        <w:rPr>
          <w:rFonts w:asciiTheme="minorHAnsi" w:hAnsiTheme="minorHAnsi"/>
        </w:rPr>
        <w:lastRenderedPageBreak/>
        <w:t>Σκοποί ενότητας</w:t>
      </w:r>
      <w:bookmarkEnd w:id="0"/>
      <w:bookmarkEnd w:id="1"/>
    </w:p>
    <w:p w14:paraId="1716B6B9" w14:textId="52111F41" w:rsidR="00565ACC" w:rsidRPr="006B54F2" w:rsidRDefault="006B54F2" w:rsidP="00565ACC">
      <w:r>
        <w:t>Σκοπός της ενότητας είναι</w:t>
      </w:r>
      <w:r w:rsidR="00520187" w:rsidRPr="006B54F2">
        <w:t xml:space="preserve">: </w:t>
      </w:r>
    </w:p>
    <w:p w14:paraId="7A648F40" w14:textId="77777777" w:rsidR="00EB0B12" w:rsidRDefault="008F526A" w:rsidP="00EB0B12">
      <w:pPr>
        <w:rPr>
          <w:lang w:val="en-US"/>
        </w:rPr>
      </w:pPr>
      <w:r w:rsidRPr="006B54F2">
        <w:t xml:space="preserve">(α) </w:t>
      </w:r>
      <w:r w:rsidR="00F65168" w:rsidRPr="00EB0B12">
        <w:t>Να διακριθούν δύο διαφορετικές χρήσεις του όρου γίγνεσθαι και άρα οι δύο τύποι μεταβολών που αντιστοιχούν σε αυτές τις χρήσεις (ουσιώδεις και μη ουσιώδεις μεταβολές)</w:t>
      </w:r>
    </w:p>
    <w:p w14:paraId="2663C4C9" w14:textId="4E05054C" w:rsidR="003344E5" w:rsidRPr="00EB0B12" w:rsidRDefault="00EB0B12" w:rsidP="00EB0B12">
      <w:pPr>
        <w:rPr>
          <w:lang w:val="en-US"/>
        </w:rPr>
      </w:pPr>
      <w:r>
        <w:rPr>
          <w:lang w:val="en-US"/>
        </w:rPr>
        <w:t xml:space="preserve">(β) </w:t>
      </w:r>
      <w:r w:rsidR="00F65168" w:rsidRPr="00EB0B12">
        <w:t>Να αναλυθεί το Ελεατικό επιχείρημα για το αδύνατο της φυσικής μεταβολής με βάση την διάκριση παραπάνω διάκριση, ώστε να δουμε τις αδυναμίες του συγκεκριμένου επιχειρήματος.</w:t>
      </w:r>
    </w:p>
    <w:p w14:paraId="4F7AF6AF" w14:textId="39282833" w:rsidR="003344E5" w:rsidRPr="00F65168" w:rsidRDefault="00F65168" w:rsidP="00F65168">
      <w:pPr>
        <w:pStyle w:val="Heading1"/>
        <w:rPr>
          <w:lang w:val="en-US"/>
        </w:rPr>
      </w:pPr>
      <w:bookmarkStart w:id="2" w:name="_Toc303539719"/>
      <w:r w:rsidRPr="00F65168">
        <w:rPr>
          <w:iCs/>
        </w:rPr>
        <w:t>Δύο σημασίες του ρήματος γίγνεσθαι</w:t>
      </w:r>
      <w:bookmarkEnd w:id="2"/>
    </w:p>
    <w:p w14:paraId="3B5671CA" w14:textId="77777777" w:rsidR="003344E5" w:rsidRPr="00F65168" w:rsidRDefault="00F65168" w:rsidP="00F65168">
      <w:pPr>
        <w:rPr>
          <w:iCs/>
          <w:lang w:val="en-US"/>
        </w:rPr>
      </w:pPr>
      <w:r w:rsidRPr="00F65168">
        <w:rPr>
          <w:iCs/>
        </w:rPr>
        <w:t xml:space="preserve">Γίγνεσθαι τι (μεταβατική σημασία): Κάτι γίνεται κάτι άλλο (π.χ. Το φύλλο γίνεται κίτρινο) </w:t>
      </w:r>
    </w:p>
    <w:p w14:paraId="7E582088" w14:textId="57537838" w:rsidR="003344E5" w:rsidRPr="00F65168" w:rsidRDefault="00F65168" w:rsidP="00F65168">
      <w:pPr>
        <w:rPr>
          <w:iCs/>
          <w:lang w:val="en-US"/>
        </w:rPr>
      </w:pPr>
      <w:r w:rsidRPr="00F65168">
        <w:rPr>
          <w:iCs/>
        </w:rPr>
        <w:t>Γίγνεσθαι (ανετάβατη σημασία): Κάτι γίνεται, γεννιέται, δημιουργείτα</w:t>
      </w:r>
      <w:r>
        <w:rPr>
          <w:iCs/>
        </w:rPr>
        <w:t xml:space="preserve">ι (π.χ. Γεννιέται ο καρπός, ένα </w:t>
      </w:r>
      <w:r w:rsidRPr="00F65168">
        <w:rPr>
          <w:iCs/>
        </w:rPr>
        <w:t>δένδρο, ο Σωκράτης κτλ.)</w:t>
      </w:r>
    </w:p>
    <w:p w14:paraId="15E4EC8E" w14:textId="77777777" w:rsidR="003344E5" w:rsidRPr="00F65168" w:rsidRDefault="00F65168" w:rsidP="00F65168">
      <w:pPr>
        <w:rPr>
          <w:iCs/>
          <w:lang w:val="en-US"/>
        </w:rPr>
      </w:pPr>
      <w:proofErr w:type="gramStart"/>
      <w:r w:rsidRPr="00F65168">
        <w:rPr>
          <w:iCs/>
          <w:lang w:val="en-US"/>
        </w:rPr>
        <w:t>A</w:t>
      </w:r>
      <w:r w:rsidRPr="00F65168">
        <w:rPr>
          <w:iCs/>
        </w:rPr>
        <w:t>ντίστοιχα έχουμε δύο σημασίες του ρήματος έστι.</w:t>
      </w:r>
      <w:proofErr w:type="gramEnd"/>
      <w:r w:rsidRPr="00F65168">
        <w:rPr>
          <w:iCs/>
        </w:rPr>
        <w:t xml:space="preserve"> Τη μεταβατική ή οποία παίρνει ως συμπλήρωμα ένα κατηγορούμενο (π.χ. Ο Σωκράτης είναι σοφός) και την αμετάβατη η οποία σημαίνει ότι κάτι υπάρχει (π.χ. Ο Θεός είναι). </w:t>
      </w:r>
    </w:p>
    <w:p w14:paraId="0A53D3D6" w14:textId="77777777" w:rsidR="003344E5" w:rsidRPr="00F65168" w:rsidRDefault="00F65168" w:rsidP="00F65168">
      <w:pPr>
        <w:pStyle w:val="Heading2"/>
        <w:rPr>
          <w:lang w:val="en-US"/>
        </w:rPr>
      </w:pPr>
      <w:bookmarkStart w:id="3" w:name="_Toc303539720"/>
      <w:r w:rsidRPr="00F65168">
        <w:t>Το Ελεατικό επιχείρημα</w:t>
      </w:r>
      <w:bookmarkEnd w:id="3"/>
    </w:p>
    <w:p w14:paraId="4CF280D3" w14:textId="77777777" w:rsidR="003344E5" w:rsidRPr="00F65168" w:rsidRDefault="00F65168" w:rsidP="00F65168">
      <w:pPr>
        <w:numPr>
          <w:ilvl w:val="0"/>
          <w:numId w:val="47"/>
        </w:numPr>
        <w:rPr>
          <w:iCs/>
          <w:lang w:val="en-US"/>
        </w:rPr>
      </w:pPr>
      <w:r w:rsidRPr="00F65168">
        <w:rPr>
          <w:iCs/>
        </w:rPr>
        <w:t>Έστω ότι η μεταβολή υφίσταται στη φύση</w:t>
      </w:r>
    </w:p>
    <w:p w14:paraId="0E44EE74" w14:textId="77777777" w:rsidR="003344E5" w:rsidRPr="00F65168" w:rsidRDefault="00F65168" w:rsidP="00F65168">
      <w:pPr>
        <w:numPr>
          <w:ilvl w:val="0"/>
          <w:numId w:val="47"/>
        </w:numPr>
        <w:rPr>
          <w:iCs/>
          <w:lang w:val="en-US"/>
        </w:rPr>
      </w:pPr>
      <w:r w:rsidRPr="00F65168">
        <w:rPr>
          <w:iCs/>
        </w:rPr>
        <w:t>Κάθε τι που γεννιέται με τη μεταβολή είτε είναι είτε δεν είναι πριν γεννηθεί</w:t>
      </w:r>
    </w:p>
    <w:p w14:paraId="057C9CC7" w14:textId="77777777" w:rsidR="003344E5" w:rsidRPr="00F65168" w:rsidRDefault="00F65168" w:rsidP="00F65168">
      <w:pPr>
        <w:numPr>
          <w:ilvl w:val="0"/>
          <w:numId w:val="47"/>
        </w:numPr>
        <w:rPr>
          <w:iCs/>
          <w:lang w:val="en-US"/>
        </w:rPr>
      </w:pPr>
      <w:r w:rsidRPr="00F65168">
        <w:rPr>
          <w:iCs/>
        </w:rPr>
        <w:t>Κάτι που είναι, δεν μπορεί να γεννηθεί</w:t>
      </w:r>
    </w:p>
    <w:p w14:paraId="18974075" w14:textId="77777777" w:rsidR="003344E5" w:rsidRPr="00F65168" w:rsidRDefault="00F65168" w:rsidP="00F65168">
      <w:pPr>
        <w:numPr>
          <w:ilvl w:val="0"/>
          <w:numId w:val="47"/>
        </w:numPr>
        <w:rPr>
          <w:iCs/>
          <w:lang w:val="en-US"/>
        </w:rPr>
      </w:pPr>
      <w:r w:rsidRPr="00F65168">
        <w:rPr>
          <w:iCs/>
        </w:rPr>
        <w:t>Κάτι που δεν είναι, δεν μπορεί να γεννηθεί</w:t>
      </w:r>
    </w:p>
    <w:p w14:paraId="7D908AE3" w14:textId="77777777" w:rsidR="003344E5" w:rsidRPr="00F65168" w:rsidRDefault="00F65168" w:rsidP="00F65168">
      <w:pPr>
        <w:numPr>
          <w:ilvl w:val="0"/>
          <w:numId w:val="47"/>
        </w:numPr>
        <w:rPr>
          <w:iCs/>
          <w:lang w:val="en-US"/>
        </w:rPr>
      </w:pPr>
      <w:r w:rsidRPr="00F65168">
        <w:rPr>
          <w:iCs/>
        </w:rPr>
        <w:t>(Από τις 2,3 &amp; 4) Τίποτε δεν μπορεί να γεννηθεί</w:t>
      </w:r>
    </w:p>
    <w:p w14:paraId="2D2D241F" w14:textId="01305CEB" w:rsidR="00F65168" w:rsidRPr="00F65168" w:rsidRDefault="00F65168" w:rsidP="00F65168">
      <w:pPr>
        <w:rPr>
          <w:iCs/>
          <w:lang w:val="en-US"/>
        </w:rPr>
      </w:pPr>
      <w:r>
        <w:rPr>
          <w:iCs/>
        </w:rPr>
        <w:t>Η προκείμενη</w:t>
      </w:r>
      <w:r w:rsidRPr="00F65168">
        <w:rPr>
          <w:iCs/>
        </w:rPr>
        <w:t xml:space="preserve"> 5 αντιφάσκει προς την αρχική μας υπόθεση, την 1. Επομένως η υπόθεση 1 πρέπει να απορριφθεί. </w:t>
      </w:r>
    </w:p>
    <w:p w14:paraId="37CF8444" w14:textId="37695E57" w:rsidR="003344E5" w:rsidRPr="00F65168" w:rsidRDefault="00F65168" w:rsidP="00F65168">
      <w:pPr>
        <w:rPr>
          <w:iCs/>
          <w:lang w:val="en-US"/>
        </w:rPr>
      </w:pPr>
      <w:r w:rsidRPr="00F65168">
        <w:rPr>
          <w:iCs/>
        </w:rPr>
        <w:t>Αμφίσημοι όροι στο Ελεατικό επιχείρημα</w:t>
      </w:r>
      <w:r>
        <w:rPr>
          <w:iCs/>
        </w:rPr>
        <w:t xml:space="preserve">: </w:t>
      </w:r>
    </w:p>
    <w:p w14:paraId="2F11F7BA" w14:textId="77777777" w:rsidR="003344E5" w:rsidRPr="00F65168" w:rsidRDefault="00F65168" w:rsidP="00F65168">
      <w:pPr>
        <w:rPr>
          <w:iCs/>
          <w:lang w:val="en-US"/>
        </w:rPr>
      </w:pPr>
      <w:r w:rsidRPr="00F65168">
        <w:rPr>
          <w:iCs/>
        </w:rPr>
        <w:t xml:space="preserve">Οι προκείμενες 3 &amp; 4 είναι αμφίσημες εφόσον το ρήμα γίγνεσθαι που περιέχουν έχει δύο διαφορετικές χρήσεις. </w:t>
      </w:r>
    </w:p>
    <w:p w14:paraId="5F5957EF" w14:textId="77777777" w:rsidR="003344E5" w:rsidRPr="00F65168" w:rsidRDefault="00F65168" w:rsidP="00F65168">
      <w:pPr>
        <w:rPr>
          <w:iCs/>
          <w:lang w:val="en-US"/>
        </w:rPr>
      </w:pPr>
      <w:r w:rsidRPr="00F65168">
        <w:rPr>
          <w:iCs/>
        </w:rPr>
        <w:t>Η (3) Κάτι που είναι, δεν μπορεί να γίγνεται, μπορεί να διαβαστεί ως</w:t>
      </w:r>
    </w:p>
    <w:p w14:paraId="018F62F7" w14:textId="77777777" w:rsidR="003344E5" w:rsidRPr="00F65168" w:rsidRDefault="00F65168" w:rsidP="00F65168">
      <w:pPr>
        <w:rPr>
          <w:iCs/>
          <w:lang w:val="en-US"/>
        </w:rPr>
      </w:pPr>
      <w:r w:rsidRPr="00F65168">
        <w:rPr>
          <w:iCs/>
        </w:rPr>
        <w:t>(3α) Κάτι που είναι δεν μπορεί να γεννηθεί (αληθής) ή</w:t>
      </w:r>
    </w:p>
    <w:p w14:paraId="74D449DC" w14:textId="77777777" w:rsidR="003344E5" w:rsidRPr="00F65168" w:rsidRDefault="00F65168" w:rsidP="00F65168">
      <w:pPr>
        <w:rPr>
          <w:iCs/>
          <w:lang w:val="en-US"/>
        </w:rPr>
      </w:pPr>
      <w:r w:rsidRPr="00F65168">
        <w:rPr>
          <w:iCs/>
        </w:rPr>
        <w:t xml:space="preserve">(3β) Κάτι που είναι δεν μπορεί να μεταβληθεί, δηλαδή να αλλάξει μια ιδιότητα του (ψευδής). </w:t>
      </w:r>
    </w:p>
    <w:p w14:paraId="0F227C9B" w14:textId="77777777" w:rsidR="003344E5" w:rsidRPr="00F65168" w:rsidRDefault="00F65168" w:rsidP="00F65168">
      <w:pPr>
        <w:rPr>
          <w:iCs/>
          <w:lang w:val="en-US"/>
        </w:rPr>
      </w:pPr>
      <w:r w:rsidRPr="00F65168">
        <w:rPr>
          <w:iCs/>
        </w:rPr>
        <w:t>Η (4) Κάτι που δεν είναι, δεν μπορεί να γίγνεται, μπορεί να διαβαστεί ως</w:t>
      </w:r>
    </w:p>
    <w:p w14:paraId="3912F2BE" w14:textId="77777777" w:rsidR="003344E5" w:rsidRPr="00F65168" w:rsidRDefault="00F65168" w:rsidP="00F65168">
      <w:pPr>
        <w:rPr>
          <w:iCs/>
          <w:lang w:val="en-US"/>
        </w:rPr>
      </w:pPr>
      <w:r w:rsidRPr="00F65168">
        <w:rPr>
          <w:iCs/>
        </w:rPr>
        <w:lastRenderedPageBreak/>
        <w:t>(4α) Κάτι που δεν είναι δεν μπορεί να γεννηθεί (ψευδής), ή</w:t>
      </w:r>
    </w:p>
    <w:p w14:paraId="26F731DA" w14:textId="77777777" w:rsidR="003344E5" w:rsidRPr="00F65168" w:rsidRDefault="00F65168" w:rsidP="00F65168">
      <w:pPr>
        <w:rPr>
          <w:iCs/>
          <w:lang w:val="en-US"/>
        </w:rPr>
      </w:pPr>
      <w:r w:rsidRPr="00F65168">
        <w:rPr>
          <w:iCs/>
        </w:rPr>
        <w:t>(4β) Κάτι που δεν είναι δεν μπορεί να μεταβληθεί, δηλαδή δεν μπορεί να αλλάξει μια ιδιότητα του (αληθής).</w:t>
      </w:r>
    </w:p>
    <w:p w14:paraId="74402EF7" w14:textId="77777777" w:rsidR="003344E5" w:rsidRPr="00F65168" w:rsidRDefault="00F65168" w:rsidP="00F65168">
      <w:pPr>
        <w:rPr>
          <w:iCs/>
          <w:lang w:val="en-US"/>
        </w:rPr>
      </w:pPr>
      <w:r w:rsidRPr="00F65168">
        <w:rPr>
          <w:iCs/>
        </w:rPr>
        <w:t xml:space="preserve">Άρα οι προκείμενες του Ελεατικού επιχειρήματος δεν είναι αληθείς σε κάθε μια από τις δυνατές αναγνώσεις τους. Επομένως το επιχείρημα των Ελεατών (όπως μας το μεταφέρει ο Αριστοτέλης) δεν είναι έγκυρο. </w:t>
      </w:r>
    </w:p>
    <w:p w14:paraId="6E1A56D4" w14:textId="60550792" w:rsidR="006F7067" w:rsidRPr="00F65168" w:rsidRDefault="006B54F2" w:rsidP="00F65168">
      <w:pPr>
        <w:rPr>
          <w:iCs/>
          <w:lang w:val="en-US"/>
        </w:rPr>
      </w:pPr>
      <w:r w:rsidRPr="00F65168">
        <w:rPr>
          <w:iCs/>
        </w:rPr>
        <w:t xml:space="preserve"> </w:t>
      </w:r>
    </w:p>
    <w:p w14:paraId="5AD34349" w14:textId="77777777" w:rsidR="008F526A" w:rsidRPr="006B54F2" w:rsidRDefault="008F526A" w:rsidP="002C0337">
      <w:pPr>
        <w:rPr>
          <w:rFonts w:eastAsia="Times New Roman" w:cs="Times New Roman"/>
          <w:b/>
          <w:sz w:val="24"/>
          <w:szCs w:val="32"/>
          <w:lang w:eastAsia="en-US" w:bidi="en-US"/>
        </w:rPr>
      </w:pPr>
    </w:p>
    <w:p w14:paraId="5A5343D3" w14:textId="77777777" w:rsidR="008F526A" w:rsidRPr="006B54F2" w:rsidRDefault="008F526A">
      <w:pPr>
        <w:rPr>
          <w:rFonts w:eastAsia="Times New Roman" w:cs="Times New Roman"/>
          <w:b/>
          <w:sz w:val="24"/>
          <w:szCs w:val="32"/>
          <w:lang w:eastAsia="en-US" w:bidi="en-US"/>
        </w:rPr>
      </w:pPr>
      <w:r w:rsidRPr="006B54F2">
        <w:rPr>
          <w:rFonts w:eastAsia="Times New Roman" w:cs="Times New Roman"/>
          <w:b/>
          <w:sz w:val="24"/>
          <w:szCs w:val="32"/>
          <w:lang w:eastAsia="en-US" w:bidi="en-US"/>
        </w:rPr>
        <w:br w:type="page"/>
      </w:r>
    </w:p>
    <w:p w14:paraId="3D7A2835" w14:textId="418D0706" w:rsidR="000613E6" w:rsidRPr="006B54F2" w:rsidRDefault="000613E6" w:rsidP="00FD47AB">
      <w:pPr>
        <w:rPr>
          <w:rFonts w:eastAsia="Times New Roman" w:cs="Times New Roman"/>
          <w:b/>
          <w:sz w:val="24"/>
          <w:szCs w:val="32"/>
          <w:lang w:eastAsia="en-US" w:bidi="en-US"/>
        </w:rPr>
      </w:pPr>
      <w:r w:rsidRPr="006B54F2">
        <w:rPr>
          <w:rFonts w:eastAsia="Times New Roman" w:cs="Times New Roman"/>
          <w:b/>
          <w:sz w:val="24"/>
          <w:szCs w:val="32"/>
          <w:lang w:eastAsia="en-US" w:bidi="en-US"/>
        </w:rPr>
        <w:lastRenderedPageBreak/>
        <w:t>Σημείωμα Αναφοράς</w:t>
      </w:r>
    </w:p>
    <w:p w14:paraId="3D7A2836" w14:textId="4687B040" w:rsidR="000613E6" w:rsidRPr="006B54F2" w:rsidRDefault="000613E6" w:rsidP="000613E6">
      <w:pPr>
        <w:rPr>
          <w:color w:val="FF0000"/>
        </w:rPr>
      </w:pPr>
      <w:r w:rsidRPr="006B54F2">
        <w:t>Copyright Πανεπιστήμιο</w:t>
      </w:r>
      <w:r w:rsidR="00905A5A" w:rsidRPr="006B54F2">
        <w:t xml:space="preserve"> Πατρώ</w:t>
      </w:r>
      <w:r w:rsidRPr="006B54F2">
        <w:t>ν</w:t>
      </w:r>
      <w:r w:rsidR="002039B2" w:rsidRPr="006B54F2">
        <w:t xml:space="preserve">, </w:t>
      </w:r>
      <w:r w:rsidR="00905A5A" w:rsidRPr="006B54F2">
        <w:t>Στασινός Σταυριανέας, 2015.</w:t>
      </w:r>
      <w:r w:rsidRPr="006B54F2">
        <w:rPr>
          <w:color w:val="FF0000"/>
        </w:rPr>
        <w:t xml:space="preserve"> </w:t>
      </w:r>
      <w:r w:rsidRPr="006B54F2">
        <w:t>«</w:t>
      </w:r>
      <w:r w:rsidR="00905A5A" w:rsidRPr="006B54F2">
        <w:t>Αριστοτέλης: Ενότητα</w:t>
      </w:r>
      <w:r w:rsidR="00C373D6" w:rsidRPr="006B54F2">
        <w:t xml:space="preserve"> </w:t>
      </w:r>
      <w:r w:rsidR="000B6A72" w:rsidRPr="006B54F2">
        <w:t>1</w:t>
      </w:r>
      <w:r w:rsidR="00EB0B12">
        <w:t>6</w:t>
      </w:r>
      <w:r w:rsidR="009E2CCA" w:rsidRPr="006B54F2">
        <w:t xml:space="preserve"> Η εξήγηση της φυσικής μεταβολής</w:t>
      </w:r>
      <w:r w:rsidR="006B54F2">
        <w:t xml:space="preserve"> </w:t>
      </w:r>
      <w:r w:rsidR="00EB0B12">
        <w:t>2</w:t>
      </w:r>
      <w:r w:rsidR="00463919" w:rsidRPr="006B54F2">
        <w:rPr>
          <w:vanish/>
        </w:rPr>
        <w:t xml:space="preserve"> </w:t>
      </w:r>
      <w:r w:rsidR="001463AF" w:rsidRPr="006B54F2">
        <w:rPr>
          <w:vanish/>
        </w:rPr>
        <w:t>Ό</w:t>
      </w:r>
      <w:r w:rsidR="001463AF" w:rsidRPr="006B54F2">
        <w:rPr>
          <w:vanish/>
        </w:rPr>
        <w:pgNum/>
      </w:r>
      <w:r w:rsidR="001463AF" w:rsidRPr="006B54F2">
        <w:rPr>
          <w:vanish/>
        </w:rPr>
        <w:t>﷽﷽﷽﷽﷽﷽﷽﷽ι κατηγορ</w:t>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t>εκε ο Σωκρ</w:t>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t>Ό</w:t>
      </w:r>
      <w:r w:rsidR="001463AF" w:rsidRPr="006B54F2">
        <w:rPr>
          <w:vanish/>
        </w:rPr>
        <w:pgNum/>
      </w:r>
      <w:r w:rsidR="001463AF" w:rsidRPr="006B54F2">
        <w:rPr>
          <w:vanish/>
        </w:rPr>
        <w:t>﷽﷽﷽﷽﷽﷽﷽﷽ι κατηγορ</w:t>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t>εκε ο Σωκρ</w:t>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001463AF" w:rsidRPr="006B54F2">
        <w:rPr>
          <w:vanish/>
        </w:rPr>
        <w:pgNum/>
      </w:r>
      <w:r w:rsidRPr="006B54F2">
        <w:t xml:space="preserve">». Έκδοση: 1.0. </w:t>
      </w:r>
      <w:r w:rsidR="00905A5A" w:rsidRPr="006B54F2">
        <w:t>Πάτρα</w:t>
      </w:r>
      <w:r w:rsidRPr="006B54F2">
        <w:t xml:space="preserve"> 201</w:t>
      </w:r>
      <w:r w:rsidR="00905A5A" w:rsidRPr="006B54F2">
        <w:t>5</w:t>
      </w:r>
      <w:r w:rsidRPr="006B54F2">
        <w:t>. Διαθέσιμο από τη δικτυακή διεύθυνση:</w:t>
      </w:r>
      <w:r w:rsidR="00905A5A" w:rsidRPr="006B54F2">
        <w:rPr>
          <w:color w:val="FF0000"/>
        </w:rPr>
        <w:t xml:space="preserve"> </w:t>
      </w:r>
      <w:hyperlink r:id="rId13" w:history="1">
        <w:r w:rsidR="00905A5A" w:rsidRPr="006B54F2">
          <w:rPr>
            <w:rStyle w:val="Hyperlink"/>
          </w:rPr>
          <w:t>https://eclass.upatras.gr/courses/PHIL1803/</w:t>
        </w:r>
      </w:hyperlink>
    </w:p>
    <w:p w14:paraId="0DF8C8D5" w14:textId="77777777" w:rsidR="00905A5A" w:rsidRPr="006B54F2" w:rsidRDefault="00905A5A" w:rsidP="000613E6"/>
    <w:p w14:paraId="3D7A2838" w14:textId="77777777" w:rsidR="000613E6" w:rsidRPr="006B54F2" w:rsidRDefault="000613E6" w:rsidP="00FD47AB">
      <w:pPr>
        <w:rPr>
          <w:rFonts w:eastAsia="Times New Roman" w:cs="Times New Roman"/>
          <w:b/>
          <w:sz w:val="24"/>
          <w:szCs w:val="32"/>
          <w:lang w:eastAsia="en-US" w:bidi="en-US"/>
        </w:rPr>
      </w:pPr>
      <w:r w:rsidRPr="006B54F2">
        <w:rPr>
          <w:rFonts w:eastAsia="Times New Roman" w:cs="Times New Roman"/>
          <w:b/>
          <w:sz w:val="24"/>
          <w:szCs w:val="32"/>
          <w:lang w:eastAsia="en-US" w:bidi="en-US"/>
        </w:rPr>
        <w:t>Σημείωμα Αδειοδότησης</w:t>
      </w:r>
    </w:p>
    <w:p w14:paraId="3D7A2839" w14:textId="77777777" w:rsidR="000613E6" w:rsidRPr="006B54F2" w:rsidRDefault="000613E6" w:rsidP="000613E6">
      <w:r w:rsidRPr="006B54F2">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6B54F2" w:rsidRDefault="000613E6" w:rsidP="000613E6">
      <w:r w:rsidRPr="006B54F2">
        <w:tab/>
      </w:r>
      <w:r w:rsidRPr="006B54F2">
        <w:tab/>
      </w:r>
      <w:r w:rsidRPr="006B54F2">
        <w:tab/>
        <w:t xml:space="preserve">                           </w:t>
      </w:r>
      <w:r w:rsidR="00FD47AB" w:rsidRPr="006B54F2">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6B54F2">
        <w:t xml:space="preserve">           </w:t>
      </w:r>
    </w:p>
    <w:p w14:paraId="16364215" w14:textId="77777777" w:rsidR="00F273C1" w:rsidRPr="006B54F2" w:rsidRDefault="00F273C1" w:rsidP="000613E6"/>
    <w:p w14:paraId="3D7A283B" w14:textId="77777777" w:rsidR="000613E6" w:rsidRPr="006B54F2" w:rsidRDefault="000613E6" w:rsidP="000613E6">
      <w:r w:rsidRPr="006B54F2">
        <w:t xml:space="preserve">[1] http://creativecommons.org/licenses/by-nc-sa/4.0/ </w:t>
      </w:r>
    </w:p>
    <w:p w14:paraId="3D7A283C" w14:textId="77777777" w:rsidR="000613E6" w:rsidRPr="006B54F2" w:rsidRDefault="000613E6" w:rsidP="000613E6"/>
    <w:p w14:paraId="3D7A283D" w14:textId="77777777" w:rsidR="000613E6" w:rsidRPr="006B54F2" w:rsidRDefault="000613E6" w:rsidP="000613E6">
      <w:r w:rsidRPr="006B54F2">
        <w:t xml:space="preserve">Ως </w:t>
      </w:r>
      <w:r w:rsidRPr="006B54F2">
        <w:rPr>
          <w:b/>
          <w:bCs/>
        </w:rPr>
        <w:t>Μη Εμπορική</w:t>
      </w:r>
      <w:r w:rsidRPr="006B54F2">
        <w:t xml:space="preserve"> ορίζεται η χρήση:</w:t>
      </w:r>
    </w:p>
    <w:p w14:paraId="118621FB" w14:textId="77777777" w:rsidR="00101D73" w:rsidRPr="006B54F2" w:rsidRDefault="00A7430B" w:rsidP="00F84F08">
      <w:pPr>
        <w:pStyle w:val="ListParagraph"/>
        <w:numPr>
          <w:ilvl w:val="0"/>
          <w:numId w:val="3"/>
        </w:numPr>
      </w:pPr>
      <w:r w:rsidRPr="006B54F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B54F2" w:rsidRDefault="00A7430B" w:rsidP="00F84F08">
      <w:pPr>
        <w:pStyle w:val="ListParagraph"/>
        <w:numPr>
          <w:ilvl w:val="0"/>
          <w:numId w:val="3"/>
        </w:numPr>
      </w:pPr>
      <w:r w:rsidRPr="006B54F2">
        <w:t>που δεν περιλαμβάνει οικονομική συναλλαγή ως προϋπόθεση για τη χρήση ή πρόσβαση στο έργο</w:t>
      </w:r>
    </w:p>
    <w:p w14:paraId="5D0E11A6" w14:textId="77777777" w:rsidR="00101D73" w:rsidRPr="006B54F2" w:rsidRDefault="00A7430B" w:rsidP="00F84F08">
      <w:pPr>
        <w:pStyle w:val="ListParagraph"/>
        <w:numPr>
          <w:ilvl w:val="0"/>
          <w:numId w:val="3"/>
        </w:numPr>
      </w:pPr>
      <w:r w:rsidRPr="006B54F2">
        <w:t>που δεν προσπορίζει στο διανομέα του έργου και</w:t>
      </w:r>
      <w:r w:rsidRPr="006B54F2">
        <w:rPr>
          <w:lang w:val="en-GB"/>
        </w:rPr>
        <w:t> </w:t>
      </w:r>
      <w:r w:rsidRPr="006B54F2">
        <w:t>αδειοδόχο</w:t>
      </w:r>
      <w:r w:rsidRPr="006B54F2">
        <w:rPr>
          <w:lang w:val="en-GB"/>
        </w:rPr>
        <w:t> </w:t>
      </w:r>
      <w:r w:rsidRPr="006B54F2">
        <w:t>έμμεσο οικονομικό όφελος (π.χ. διαφημίσεις) από την προβολή του έργου σε διαδικτυακό τόπο</w:t>
      </w:r>
    </w:p>
    <w:p w14:paraId="3D7A2842" w14:textId="77777777" w:rsidR="000613E6" w:rsidRPr="006B54F2" w:rsidRDefault="000613E6" w:rsidP="000613E6">
      <w:r w:rsidRPr="006B54F2">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6B54F2" w:rsidRDefault="000613E6" w:rsidP="000613E6">
      <w:pPr>
        <w:rPr>
          <w:rFonts w:eastAsia="Times New Roman" w:cs="Times New Roman"/>
          <w:b/>
          <w:sz w:val="24"/>
          <w:szCs w:val="32"/>
          <w:lang w:eastAsia="en-US" w:bidi="en-US"/>
        </w:rPr>
      </w:pPr>
      <w:r w:rsidRPr="006B54F2">
        <w:rPr>
          <w:rFonts w:eastAsia="Times New Roman" w:cs="Times New Roman"/>
          <w:b/>
          <w:sz w:val="24"/>
          <w:szCs w:val="32"/>
          <w:lang w:eastAsia="en-US" w:bidi="en-US"/>
        </w:rPr>
        <w:t>Διατήρηση Σημειωμάτων</w:t>
      </w:r>
    </w:p>
    <w:p w14:paraId="3D7A2844" w14:textId="77777777" w:rsidR="000613E6" w:rsidRPr="006B54F2" w:rsidRDefault="000613E6" w:rsidP="00F84F08">
      <w:pPr>
        <w:pStyle w:val="ListParagraph"/>
        <w:numPr>
          <w:ilvl w:val="0"/>
          <w:numId w:val="3"/>
        </w:numPr>
      </w:pPr>
      <w:r w:rsidRPr="006B54F2">
        <w:t>Οποιαδήποτε αναπαραγωγή ή διασκευή του υλικού θα πρέπει να συμπεριλαμβάνει:</w:t>
      </w:r>
    </w:p>
    <w:p w14:paraId="3D7A2845" w14:textId="77777777" w:rsidR="000613E6" w:rsidRPr="006B54F2" w:rsidRDefault="000613E6" w:rsidP="00F84F08">
      <w:pPr>
        <w:pStyle w:val="ListParagraph"/>
        <w:numPr>
          <w:ilvl w:val="0"/>
          <w:numId w:val="3"/>
        </w:numPr>
      </w:pPr>
      <w:r w:rsidRPr="006B54F2">
        <w:t>το Σημείωμα Αναφοράς</w:t>
      </w:r>
    </w:p>
    <w:p w14:paraId="3D7A2846" w14:textId="77777777" w:rsidR="000613E6" w:rsidRPr="006B54F2" w:rsidRDefault="000613E6" w:rsidP="00F84F08">
      <w:pPr>
        <w:pStyle w:val="ListParagraph"/>
        <w:numPr>
          <w:ilvl w:val="0"/>
          <w:numId w:val="3"/>
        </w:numPr>
      </w:pPr>
      <w:r w:rsidRPr="006B54F2">
        <w:t>το Σημείωμα Αδειοδότησης</w:t>
      </w:r>
    </w:p>
    <w:p w14:paraId="3D7A2847" w14:textId="77777777" w:rsidR="000613E6" w:rsidRPr="006B54F2" w:rsidRDefault="000613E6" w:rsidP="00F84F08">
      <w:pPr>
        <w:pStyle w:val="ListParagraph"/>
        <w:numPr>
          <w:ilvl w:val="0"/>
          <w:numId w:val="3"/>
        </w:numPr>
      </w:pPr>
      <w:r w:rsidRPr="006B54F2">
        <w:t>τη δήλωση Διατήρησης Σημειωμάτων</w:t>
      </w:r>
      <w:r w:rsidR="00FD47AB" w:rsidRPr="006B54F2">
        <w:rPr>
          <w:lang w:val="en-US"/>
        </w:rPr>
        <w:t xml:space="preserve"> </w:t>
      </w:r>
    </w:p>
    <w:p w14:paraId="3D7A2848" w14:textId="77777777" w:rsidR="000613E6" w:rsidRPr="006B54F2" w:rsidRDefault="000613E6" w:rsidP="00F84F08">
      <w:pPr>
        <w:pStyle w:val="ListParagraph"/>
        <w:numPr>
          <w:ilvl w:val="0"/>
          <w:numId w:val="3"/>
        </w:numPr>
      </w:pPr>
      <w:r w:rsidRPr="006B54F2">
        <w:t>το Σημείωμα Χρήσης Έργων Τρίτων (εφόσον υπάρχει)</w:t>
      </w:r>
    </w:p>
    <w:p w14:paraId="3D7A2849" w14:textId="77777777" w:rsidR="000613E6" w:rsidRPr="006B54F2" w:rsidRDefault="000613E6" w:rsidP="000613E6">
      <w:r w:rsidRPr="006B54F2">
        <w:t>μαζί με τους συνοδευόμενους υπερσυνδέσμους.</w:t>
      </w:r>
    </w:p>
    <w:p w14:paraId="3D7A284A" w14:textId="77777777" w:rsidR="000613E6" w:rsidRPr="006B54F2" w:rsidRDefault="000613E6" w:rsidP="000613E6"/>
    <w:p w14:paraId="3D7A285D" w14:textId="77777777" w:rsidR="00FD47AB" w:rsidRPr="006B54F2" w:rsidRDefault="00FD47AB" w:rsidP="00FD47AB">
      <w:pPr>
        <w:jc w:val="center"/>
        <w:rPr>
          <w:rFonts w:eastAsia="Times New Roman" w:cs="Times New Roman"/>
          <w:lang w:eastAsia="en-US" w:bidi="en-US"/>
        </w:rPr>
      </w:pPr>
    </w:p>
    <w:p w14:paraId="1C8040DC" w14:textId="77777777" w:rsidR="008F526A" w:rsidRPr="006B54F2" w:rsidRDefault="008F526A" w:rsidP="00FD47AB">
      <w:pPr>
        <w:jc w:val="center"/>
        <w:rPr>
          <w:rFonts w:eastAsia="Times New Roman" w:cs="Times New Roman"/>
          <w:lang w:eastAsia="en-US" w:bidi="en-US"/>
        </w:rPr>
      </w:pPr>
    </w:p>
    <w:p w14:paraId="145D97E7" w14:textId="77777777" w:rsidR="008F526A" w:rsidRPr="006B54F2" w:rsidRDefault="008F526A" w:rsidP="00FD47AB">
      <w:pPr>
        <w:jc w:val="center"/>
        <w:rPr>
          <w:rFonts w:eastAsia="Times New Roman" w:cs="Times New Roman"/>
          <w:lang w:eastAsia="en-US" w:bidi="en-US"/>
        </w:rPr>
      </w:pPr>
    </w:p>
    <w:p w14:paraId="3D7A285E" w14:textId="77777777" w:rsidR="00FD47AB" w:rsidRPr="006B54F2" w:rsidRDefault="00FD47AB" w:rsidP="00FD47AB">
      <w:pPr>
        <w:rPr>
          <w:rFonts w:eastAsia="Times New Roman" w:cs="Times New Roman"/>
          <w:b/>
          <w:sz w:val="32"/>
          <w:szCs w:val="32"/>
          <w:lang w:eastAsia="en-US" w:bidi="en-US"/>
        </w:rPr>
      </w:pPr>
      <w:r w:rsidRPr="006B54F2">
        <w:rPr>
          <w:rFonts w:eastAsia="Times New Roman" w:cs="Times New Roman"/>
          <w:b/>
          <w:sz w:val="32"/>
          <w:szCs w:val="32"/>
          <w:lang w:eastAsia="en-US" w:bidi="en-US"/>
        </w:rPr>
        <w:t>Χρημα</w:t>
      </w:r>
      <w:proofErr w:type="spellStart"/>
      <w:r w:rsidRPr="006B54F2">
        <w:rPr>
          <w:rFonts w:eastAsia="Times New Roman" w:cs="Times New Roman"/>
          <w:b/>
          <w:sz w:val="32"/>
          <w:szCs w:val="32"/>
          <w:lang w:val="en-US" w:eastAsia="en-US" w:bidi="en-US"/>
        </w:rPr>
        <w:t>τοδότηση</w:t>
      </w:r>
      <w:proofErr w:type="spellEnd"/>
    </w:p>
    <w:p w14:paraId="3D7A285F" w14:textId="77777777" w:rsidR="00FD47AB" w:rsidRPr="006B54F2" w:rsidRDefault="00FD47AB" w:rsidP="00FD47AB">
      <w:pPr>
        <w:rPr>
          <w:rFonts w:eastAsia="Times New Roman" w:cs="Arial"/>
          <w:lang w:eastAsia="en-US" w:bidi="en-US"/>
        </w:rPr>
      </w:pPr>
    </w:p>
    <w:p w14:paraId="3D7A2860" w14:textId="77777777" w:rsidR="00FD47AB" w:rsidRPr="006B54F2" w:rsidRDefault="00FD47AB" w:rsidP="00F84F08">
      <w:pPr>
        <w:numPr>
          <w:ilvl w:val="0"/>
          <w:numId w:val="2"/>
        </w:numPr>
        <w:rPr>
          <w:rFonts w:eastAsia="Times New Roman" w:cs="Arial"/>
          <w:lang w:eastAsia="en-US" w:bidi="en-US"/>
        </w:rPr>
      </w:pPr>
      <w:r w:rsidRPr="006B54F2">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2D5EBDB6" w:rsidR="00FD47AB" w:rsidRPr="006B54F2" w:rsidRDefault="00FD47AB" w:rsidP="00F84F08">
      <w:pPr>
        <w:numPr>
          <w:ilvl w:val="0"/>
          <w:numId w:val="2"/>
        </w:numPr>
        <w:rPr>
          <w:rFonts w:eastAsia="Times New Roman" w:cs="Arial"/>
          <w:lang w:eastAsia="en-US" w:bidi="en-US"/>
        </w:rPr>
      </w:pPr>
      <w:r w:rsidRPr="006B54F2">
        <w:rPr>
          <w:rFonts w:eastAsia="Times New Roman" w:cs="Arial"/>
          <w:lang w:eastAsia="en-US" w:bidi="en-US"/>
        </w:rPr>
        <w:t>Το έργο «</w:t>
      </w:r>
      <w:r w:rsidRPr="006B54F2">
        <w:rPr>
          <w:rFonts w:eastAsia="Times New Roman" w:cs="Arial"/>
          <w:b/>
          <w:bCs/>
          <w:lang w:eastAsia="en-US" w:bidi="en-US"/>
        </w:rPr>
        <w:t xml:space="preserve">Ανοικτά Ακαδημαϊκά Μαθήματα στο Πανεπιστήμιο </w:t>
      </w:r>
      <w:r w:rsidR="00FD74E5">
        <w:rPr>
          <w:rFonts w:eastAsia="Times New Roman" w:cs="Arial"/>
          <w:b/>
          <w:bCs/>
          <w:lang w:eastAsia="en-US" w:bidi="en-US"/>
        </w:rPr>
        <w:t>Πατρών</w:t>
      </w:r>
      <w:bookmarkStart w:id="4" w:name="_GoBack"/>
      <w:bookmarkEnd w:id="4"/>
      <w:r w:rsidRPr="006B54F2">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6B54F2" w:rsidRDefault="00FD47AB" w:rsidP="00F84F08">
      <w:pPr>
        <w:numPr>
          <w:ilvl w:val="0"/>
          <w:numId w:val="2"/>
        </w:numPr>
        <w:rPr>
          <w:rFonts w:eastAsia="Times New Roman" w:cs="Arial"/>
          <w:lang w:eastAsia="en-US" w:bidi="en-US"/>
        </w:rPr>
      </w:pPr>
      <w:r w:rsidRPr="006B54F2">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6B54F2" w:rsidRDefault="00FD47AB" w:rsidP="00FD47AB">
      <w:pPr>
        <w:jc w:val="center"/>
        <w:rPr>
          <w:rFonts w:eastAsia="Times New Roman" w:cs="Times New Roman"/>
          <w:lang w:eastAsia="en-US" w:bidi="en-US"/>
        </w:rPr>
      </w:pPr>
      <w:r w:rsidRPr="006B54F2">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6B54F2" w:rsidRDefault="00FD47AB" w:rsidP="000613E6"/>
    <w:sectPr w:rsidR="00FD47AB" w:rsidRPr="006B54F2"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65ACC" w:rsidRDefault="00565ACC" w:rsidP="00936ACC">
      <w:pPr>
        <w:spacing w:after="0" w:line="240" w:lineRule="auto"/>
      </w:pPr>
      <w:r>
        <w:separator/>
      </w:r>
    </w:p>
  </w:endnote>
  <w:endnote w:type="continuationSeparator" w:id="0">
    <w:p w14:paraId="48E863F7" w14:textId="77777777" w:rsidR="00565ACC" w:rsidRDefault="00565A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65ACC" w:rsidRDefault="00565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D74E5">
      <w:rPr>
        <w:noProof/>
        <w:sz w:val="20"/>
        <w:szCs w:val="20"/>
      </w:rPr>
      <w:t>5</w:t>
    </w:r>
    <w:r w:rsidRPr="006D1C8D">
      <w:rPr>
        <w:sz w:val="20"/>
        <w:szCs w:val="20"/>
      </w:rPr>
      <w:fldChar w:fldCharType="end"/>
    </w:r>
  </w:p>
  <w:p w14:paraId="3D7A2872" w14:textId="77777777" w:rsidR="00565ACC" w:rsidRDefault="00565A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65ACC" w:rsidRDefault="00565ACC" w:rsidP="00936ACC">
      <w:pPr>
        <w:spacing w:after="0" w:line="240" w:lineRule="auto"/>
      </w:pPr>
      <w:r>
        <w:separator/>
      </w:r>
    </w:p>
  </w:footnote>
  <w:footnote w:type="continuationSeparator" w:id="0">
    <w:p w14:paraId="28A0EF4A" w14:textId="77777777" w:rsidR="00565ACC" w:rsidRDefault="00565AC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65ACC" w:rsidRDefault="00565A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A7F5EAE"/>
    <w:multiLevelType w:val="hybridMultilevel"/>
    <w:tmpl w:val="E5D019F6"/>
    <w:lvl w:ilvl="0" w:tplc="5942B096">
      <w:start w:val="1"/>
      <w:numFmt w:val="bullet"/>
      <w:lvlText w:val="•"/>
      <w:lvlJc w:val="left"/>
      <w:pPr>
        <w:tabs>
          <w:tab w:val="num" w:pos="720"/>
        </w:tabs>
        <w:ind w:left="720" w:hanging="360"/>
      </w:pPr>
      <w:rPr>
        <w:rFonts w:ascii="Arial" w:hAnsi="Arial" w:hint="default"/>
      </w:rPr>
    </w:lvl>
    <w:lvl w:ilvl="1" w:tplc="04349D5E" w:tentative="1">
      <w:start w:val="1"/>
      <w:numFmt w:val="bullet"/>
      <w:lvlText w:val="•"/>
      <w:lvlJc w:val="left"/>
      <w:pPr>
        <w:tabs>
          <w:tab w:val="num" w:pos="1440"/>
        </w:tabs>
        <w:ind w:left="1440" w:hanging="360"/>
      </w:pPr>
      <w:rPr>
        <w:rFonts w:ascii="Arial" w:hAnsi="Arial" w:hint="default"/>
      </w:rPr>
    </w:lvl>
    <w:lvl w:ilvl="2" w:tplc="A30EE96E" w:tentative="1">
      <w:start w:val="1"/>
      <w:numFmt w:val="bullet"/>
      <w:lvlText w:val="•"/>
      <w:lvlJc w:val="left"/>
      <w:pPr>
        <w:tabs>
          <w:tab w:val="num" w:pos="2160"/>
        </w:tabs>
        <w:ind w:left="2160" w:hanging="360"/>
      </w:pPr>
      <w:rPr>
        <w:rFonts w:ascii="Arial" w:hAnsi="Arial" w:hint="default"/>
      </w:rPr>
    </w:lvl>
    <w:lvl w:ilvl="3" w:tplc="DFD4485A" w:tentative="1">
      <w:start w:val="1"/>
      <w:numFmt w:val="bullet"/>
      <w:lvlText w:val="•"/>
      <w:lvlJc w:val="left"/>
      <w:pPr>
        <w:tabs>
          <w:tab w:val="num" w:pos="2880"/>
        </w:tabs>
        <w:ind w:left="2880" w:hanging="360"/>
      </w:pPr>
      <w:rPr>
        <w:rFonts w:ascii="Arial" w:hAnsi="Arial" w:hint="default"/>
      </w:rPr>
    </w:lvl>
    <w:lvl w:ilvl="4" w:tplc="2AE04ED8" w:tentative="1">
      <w:start w:val="1"/>
      <w:numFmt w:val="bullet"/>
      <w:lvlText w:val="•"/>
      <w:lvlJc w:val="left"/>
      <w:pPr>
        <w:tabs>
          <w:tab w:val="num" w:pos="3600"/>
        </w:tabs>
        <w:ind w:left="3600" w:hanging="360"/>
      </w:pPr>
      <w:rPr>
        <w:rFonts w:ascii="Arial" w:hAnsi="Arial" w:hint="default"/>
      </w:rPr>
    </w:lvl>
    <w:lvl w:ilvl="5" w:tplc="18A03BCC" w:tentative="1">
      <w:start w:val="1"/>
      <w:numFmt w:val="bullet"/>
      <w:lvlText w:val="•"/>
      <w:lvlJc w:val="left"/>
      <w:pPr>
        <w:tabs>
          <w:tab w:val="num" w:pos="4320"/>
        </w:tabs>
        <w:ind w:left="4320" w:hanging="360"/>
      </w:pPr>
      <w:rPr>
        <w:rFonts w:ascii="Arial" w:hAnsi="Arial" w:hint="default"/>
      </w:rPr>
    </w:lvl>
    <w:lvl w:ilvl="6" w:tplc="7004B82C" w:tentative="1">
      <w:start w:val="1"/>
      <w:numFmt w:val="bullet"/>
      <w:lvlText w:val="•"/>
      <w:lvlJc w:val="left"/>
      <w:pPr>
        <w:tabs>
          <w:tab w:val="num" w:pos="5040"/>
        </w:tabs>
        <w:ind w:left="5040" w:hanging="360"/>
      </w:pPr>
      <w:rPr>
        <w:rFonts w:ascii="Arial" w:hAnsi="Arial" w:hint="default"/>
      </w:rPr>
    </w:lvl>
    <w:lvl w:ilvl="7" w:tplc="FC8E7D1C" w:tentative="1">
      <w:start w:val="1"/>
      <w:numFmt w:val="bullet"/>
      <w:lvlText w:val="•"/>
      <w:lvlJc w:val="left"/>
      <w:pPr>
        <w:tabs>
          <w:tab w:val="num" w:pos="5760"/>
        </w:tabs>
        <w:ind w:left="5760" w:hanging="360"/>
      </w:pPr>
      <w:rPr>
        <w:rFonts w:ascii="Arial" w:hAnsi="Arial" w:hint="default"/>
      </w:rPr>
    </w:lvl>
    <w:lvl w:ilvl="8" w:tplc="1A2A3F90" w:tentative="1">
      <w:start w:val="1"/>
      <w:numFmt w:val="bullet"/>
      <w:lvlText w:val="•"/>
      <w:lvlJc w:val="left"/>
      <w:pPr>
        <w:tabs>
          <w:tab w:val="num" w:pos="6480"/>
        </w:tabs>
        <w:ind w:left="6480" w:hanging="360"/>
      </w:pPr>
      <w:rPr>
        <w:rFonts w:ascii="Arial" w:hAnsi="Arial" w:hint="default"/>
      </w:rPr>
    </w:lvl>
  </w:abstractNum>
  <w:abstractNum w:abstractNumId="12">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3">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4">
    <w:nsid w:val="161D7989"/>
    <w:multiLevelType w:val="hybridMultilevel"/>
    <w:tmpl w:val="AD3C50F2"/>
    <w:lvl w:ilvl="0" w:tplc="DEEEE904">
      <w:start w:val="1"/>
      <w:numFmt w:val="bullet"/>
      <w:lvlText w:val="•"/>
      <w:lvlJc w:val="left"/>
      <w:pPr>
        <w:tabs>
          <w:tab w:val="num" w:pos="720"/>
        </w:tabs>
        <w:ind w:left="720" w:hanging="360"/>
      </w:pPr>
      <w:rPr>
        <w:rFonts w:ascii="Arial" w:hAnsi="Arial" w:hint="default"/>
      </w:rPr>
    </w:lvl>
    <w:lvl w:ilvl="1" w:tplc="CF1281F8" w:tentative="1">
      <w:start w:val="1"/>
      <w:numFmt w:val="bullet"/>
      <w:lvlText w:val="•"/>
      <w:lvlJc w:val="left"/>
      <w:pPr>
        <w:tabs>
          <w:tab w:val="num" w:pos="1440"/>
        </w:tabs>
        <w:ind w:left="1440" w:hanging="360"/>
      </w:pPr>
      <w:rPr>
        <w:rFonts w:ascii="Arial" w:hAnsi="Arial" w:hint="default"/>
      </w:rPr>
    </w:lvl>
    <w:lvl w:ilvl="2" w:tplc="97AC36C6" w:tentative="1">
      <w:start w:val="1"/>
      <w:numFmt w:val="bullet"/>
      <w:lvlText w:val="•"/>
      <w:lvlJc w:val="left"/>
      <w:pPr>
        <w:tabs>
          <w:tab w:val="num" w:pos="2160"/>
        </w:tabs>
        <w:ind w:left="2160" w:hanging="360"/>
      </w:pPr>
      <w:rPr>
        <w:rFonts w:ascii="Arial" w:hAnsi="Arial" w:hint="default"/>
      </w:rPr>
    </w:lvl>
    <w:lvl w:ilvl="3" w:tplc="D4020900" w:tentative="1">
      <w:start w:val="1"/>
      <w:numFmt w:val="bullet"/>
      <w:lvlText w:val="•"/>
      <w:lvlJc w:val="left"/>
      <w:pPr>
        <w:tabs>
          <w:tab w:val="num" w:pos="2880"/>
        </w:tabs>
        <w:ind w:left="2880" w:hanging="360"/>
      </w:pPr>
      <w:rPr>
        <w:rFonts w:ascii="Arial" w:hAnsi="Arial" w:hint="default"/>
      </w:rPr>
    </w:lvl>
    <w:lvl w:ilvl="4" w:tplc="81B0CD9C" w:tentative="1">
      <w:start w:val="1"/>
      <w:numFmt w:val="bullet"/>
      <w:lvlText w:val="•"/>
      <w:lvlJc w:val="left"/>
      <w:pPr>
        <w:tabs>
          <w:tab w:val="num" w:pos="3600"/>
        </w:tabs>
        <w:ind w:left="3600" w:hanging="360"/>
      </w:pPr>
      <w:rPr>
        <w:rFonts w:ascii="Arial" w:hAnsi="Arial" w:hint="default"/>
      </w:rPr>
    </w:lvl>
    <w:lvl w:ilvl="5" w:tplc="7DF6AFE4" w:tentative="1">
      <w:start w:val="1"/>
      <w:numFmt w:val="bullet"/>
      <w:lvlText w:val="•"/>
      <w:lvlJc w:val="left"/>
      <w:pPr>
        <w:tabs>
          <w:tab w:val="num" w:pos="4320"/>
        </w:tabs>
        <w:ind w:left="4320" w:hanging="360"/>
      </w:pPr>
      <w:rPr>
        <w:rFonts w:ascii="Arial" w:hAnsi="Arial" w:hint="default"/>
      </w:rPr>
    </w:lvl>
    <w:lvl w:ilvl="6" w:tplc="71FA08A4" w:tentative="1">
      <w:start w:val="1"/>
      <w:numFmt w:val="bullet"/>
      <w:lvlText w:val="•"/>
      <w:lvlJc w:val="left"/>
      <w:pPr>
        <w:tabs>
          <w:tab w:val="num" w:pos="5040"/>
        </w:tabs>
        <w:ind w:left="5040" w:hanging="360"/>
      </w:pPr>
      <w:rPr>
        <w:rFonts w:ascii="Arial" w:hAnsi="Arial" w:hint="default"/>
      </w:rPr>
    </w:lvl>
    <w:lvl w:ilvl="7" w:tplc="FF0C04DE" w:tentative="1">
      <w:start w:val="1"/>
      <w:numFmt w:val="bullet"/>
      <w:lvlText w:val="•"/>
      <w:lvlJc w:val="left"/>
      <w:pPr>
        <w:tabs>
          <w:tab w:val="num" w:pos="5760"/>
        </w:tabs>
        <w:ind w:left="5760" w:hanging="360"/>
      </w:pPr>
      <w:rPr>
        <w:rFonts w:ascii="Arial" w:hAnsi="Arial" w:hint="default"/>
      </w:rPr>
    </w:lvl>
    <w:lvl w:ilvl="8" w:tplc="F3583F34" w:tentative="1">
      <w:start w:val="1"/>
      <w:numFmt w:val="bullet"/>
      <w:lvlText w:val="•"/>
      <w:lvlJc w:val="left"/>
      <w:pPr>
        <w:tabs>
          <w:tab w:val="num" w:pos="6480"/>
        </w:tabs>
        <w:ind w:left="6480" w:hanging="360"/>
      </w:pPr>
      <w:rPr>
        <w:rFonts w:ascii="Arial" w:hAnsi="Arial" w:hint="default"/>
      </w:rPr>
    </w:lvl>
  </w:abstractNum>
  <w:abstractNum w:abstractNumId="15">
    <w:nsid w:val="17170E67"/>
    <w:multiLevelType w:val="hybridMultilevel"/>
    <w:tmpl w:val="F9501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7">
    <w:nsid w:val="24A3412F"/>
    <w:multiLevelType w:val="hybridMultilevel"/>
    <w:tmpl w:val="DC229E1C"/>
    <w:lvl w:ilvl="0" w:tplc="24ECD736">
      <w:start w:val="1"/>
      <w:numFmt w:val="bullet"/>
      <w:lvlText w:val="•"/>
      <w:lvlJc w:val="left"/>
      <w:pPr>
        <w:tabs>
          <w:tab w:val="num" w:pos="720"/>
        </w:tabs>
        <w:ind w:left="720" w:hanging="360"/>
      </w:pPr>
      <w:rPr>
        <w:rFonts w:ascii="Arial" w:hAnsi="Arial" w:hint="default"/>
      </w:rPr>
    </w:lvl>
    <w:lvl w:ilvl="1" w:tplc="F1803C6A" w:tentative="1">
      <w:start w:val="1"/>
      <w:numFmt w:val="bullet"/>
      <w:lvlText w:val="•"/>
      <w:lvlJc w:val="left"/>
      <w:pPr>
        <w:tabs>
          <w:tab w:val="num" w:pos="1440"/>
        </w:tabs>
        <w:ind w:left="1440" w:hanging="360"/>
      </w:pPr>
      <w:rPr>
        <w:rFonts w:ascii="Arial" w:hAnsi="Arial" w:hint="default"/>
      </w:rPr>
    </w:lvl>
    <w:lvl w:ilvl="2" w:tplc="40FC7EFE" w:tentative="1">
      <w:start w:val="1"/>
      <w:numFmt w:val="bullet"/>
      <w:lvlText w:val="•"/>
      <w:lvlJc w:val="left"/>
      <w:pPr>
        <w:tabs>
          <w:tab w:val="num" w:pos="2160"/>
        </w:tabs>
        <w:ind w:left="2160" w:hanging="360"/>
      </w:pPr>
      <w:rPr>
        <w:rFonts w:ascii="Arial" w:hAnsi="Arial" w:hint="default"/>
      </w:rPr>
    </w:lvl>
    <w:lvl w:ilvl="3" w:tplc="5036995A" w:tentative="1">
      <w:start w:val="1"/>
      <w:numFmt w:val="bullet"/>
      <w:lvlText w:val="•"/>
      <w:lvlJc w:val="left"/>
      <w:pPr>
        <w:tabs>
          <w:tab w:val="num" w:pos="2880"/>
        </w:tabs>
        <w:ind w:left="2880" w:hanging="360"/>
      </w:pPr>
      <w:rPr>
        <w:rFonts w:ascii="Arial" w:hAnsi="Arial" w:hint="default"/>
      </w:rPr>
    </w:lvl>
    <w:lvl w:ilvl="4" w:tplc="A428331A" w:tentative="1">
      <w:start w:val="1"/>
      <w:numFmt w:val="bullet"/>
      <w:lvlText w:val="•"/>
      <w:lvlJc w:val="left"/>
      <w:pPr>
        <w:tabs>
          <w:tab w:val="num" w:pos="3600"/>
        </w:tabs>
        <w:ind w:left="3600" w:hanging="360"/>
      </w:pPr>
      <w:rPr>
        <w:rFonts w:ascii="Arial" w:hAnsi="Arial" w:hint="default"/>
      </w:rPr>
    </w:lvl>
    <w:lvl w:ilvl="5" w:tplc="EF5890FC" w:tentative="1">
      <w:start w:val="1"/>
      <w:numFmt w:val="bullet"/>
      <w:lvlText w:val="•"/>
      <w:lvlJc w:val="left"/>
      <w:pPr>
        <w:tabs>
          <w:tab w:val="num" w:pos="4320"/>
        </w:tabs>
        <w:ind w:left="4320" w:hanging="360"/>
      </w:pPr>
      <w:rPr>
        <w:rFonts w:ascii="Arial" w:hAnsi="Arial" w:hint="default"/>
      </w:rPr>
    </w:lvl>
    <w:lvl w:ilvl="6" w:tplc="B14C5C26" w:tentative="1">
      <w:start w:val="1"/>
      <w:numFmt w:val="bullet"/>
      <w:lvlText w:val="•"/>
      <w:lvlJc w:val="left"/>
      <w:pPr>
        <w:tabs>
          <w:tab w:val="num" w:pos="5040"/>
        </w:tabs>
        <w:ind w:left="5040" w:hanging="360"/>
      </w:pPr>
      <w:rPr>
        <w:rFonts w:ascii="Arial" w:hAnsi="Arial" w:hint="default"/>
      </w:rPr>
    </w:lvl>
    <w:lvl w:ilvl="7" w:tplc="AF48E18E" w:tentative="1">
      <w:start w:val="1"/>
      <w:numFmt w:val="bullet"/>
      <w:lvlText w:val="•"/>
      <w:lvlJc w:val="left"/>
      <w:pPr>
        <w:tabs>
          <w:tab w:val="num" w:pos="5760"/>
        </w:tabs>
        <w:ind w:left="5760" w:hanging="360"/>
      </w:pPr>
      <w:rPr>
        <w:rFonts w:ascii="Arial" w:hAnsi="Arial" w:hint="default"/>
      </w:rPr>
    </w:lvl>
    <w:lvl w:ilvl="8" w:tplc="A30A239C" w:tentative="1">
      <w:start w:val="1"/>
      <w:numFmt w:val="bullet"/>
      <w:lvlText w:val="•"/>
      <w:lvlJc w:val="left"/>
      <w:pPr>
        <w:tabs>
          <w:tab w:val="num" w:pos="6480"/>
        </w:tabs>
        <w:ind w:left="6480" w:hanging="360"/>
      </w:pPr>
      <w:rPr>
        <w:rFonts w:ascii="Arial" w:hAnsi="Arial" w:hint="default"/>
      </w:rPr>
    </w:lvl>
  </w:abstractNum>
  <w:abstractNum w:abstractNumId="18">
    <w:nsid w:val="25171FD1"/>
    <w:multiLevelType w:val="hybridMultilevel"/>
    <w:tmpl w:val="975891EA"/>
    <w:lvl w:ilvl="0" w:tplc="2CAE748C">
      <w:start w:val="1"/>
      <w:numFmt w:val="bullet"/>
      <w:lvlText w:val="•"/>
      <w:lvlJc w:val="left"/>
      <w:pPr>
        <w:tabs>
          <w:tab w:val="num" w:pos="720"/>
        </w:tabs>
        <w:ind w:left="720" w:hanging="360"/>
      </w:pPr>
      <w:rPr>
        <w:rFonts w:ascii="Arial" w:hAnsi="Arial" w:hint="default"/>
      </w:rPr>
    </w:lvl>
    <w:lvl w:ilvl="1" w:tplc="84621756" w:tentative="1">
      <w:start w:val="1"/>
      <w:numFmt w:val="bullet"/>
      <w:lvlText w:val="•"/>
      <w:lvlJc w:val="left"/>
      <w:pPr>
        <w:tabs>
          <w:tab w:val="num" w:pos="1440"/>
        </w:tabs>
        <w:ind w:left="1440" w:hanging="360"/>
      </w:pPr>
      <w:rPr>
        <w:rFonts w:ascii="Arial" w:hAnsi="Arial" w:hint="default"/>
      </w:rPr>
    </w:lvl>
    <w:lvl w:ilvl="2" w:tplc="82849B2A" w:tentative="1">
      <w:start w:val="1"/>
      <w:numFmt w:val="bullet"/>
      <w:lvlText w:val="•"/>
      <w:lvlJc w:val="left"/>
      <w:pPr>
        <w:tabs>
          <w:tab w:val="num" w:pos="2160"/>
        </w:tabs>
        <w:ind w:left="2160" w:hanging="360"/>
      </w:pPr>
      <w:rPr>
        <w:rFonts w:ascii="Arial" w:hAnsi="Arial" w:hint="default"/>
      </w:rPr>
    </w:lvl>
    <w:lvl w:ilvl="3" w:tplc="178A4B82" w:tentative="1">
      <w:start w:val="1"/>
      <w:numFmt w:val="bullet"/>
      <w:lvlText w:val="•"/>
      <w:lvlJc w:val="left"/>
      <w:pPr>
        <w:tabs>
          <w:tab w:val="num" w:pos="2880"/>
        </w:tabs>
        <w:ind w:left="2880" w:hanging="360"/>
      </w:pPr>
      <w:rPr>
        <w:rFonts w:ascii="Arial" w:hAnsi="Arial" w:hint="default"/>
      </w:rPr>
    </w:lvl>
    <w:lvl w:ilvl="4" w:tplc="405EE45C" w:tentative="1">
      <w:start w:val="1"/>
      <w:numFmt w:val="bullet"/>
      <w:lvlText w:val="•"/>
      <w:lvlJc w:val="left"/>
      <w:pPr>
        <w:tabs>
          <w:tab w:val="num" w:pos="3600"/>
        </w:tabs>
        <w:ind w:left="3600" w:hanging="360"/>
      </w:pPr>
      <w:rPr>
        <w:rFonts w:ascii="Arial" w:hAnsi="Arial" w:hint="default"/>
      </w:rPr>
    </w:lvl>
    <w:lvl w:ilvl="5" w:tplc="5E464070" w:tentative="1">
      <w:start w:val="1"/>
      <w:numFmt w:val="bullet"/>
      <w:lvlText w:val="•"/>
      <w:lvlJc w:val="left"/>
      <w:pPr>
        <w:tabs>
          <w:tab w:val="num" w:pos="4320"/>
        </w:tabs>
        <w:ind w:left="4320" w:hanging="360"/>
      </w:pPr>
      <w:rPr>
        <w:rFonts w:ascii="Arial" w:hAnsi="Arial" w:hint="default"/>
      </w:rPr>
    </w:lvl>
    <w:lvl w:ilvl="6" w:tplc="5B482ED4" w:tentative="1">
      <w:start w:val="1"/>
      <w:numFmt w:val="bullet"/>
      <w:lvlText w:val="•"/>
      <w:lvlJc w:val="left"/>
      <w:pPr>
        <w:tabs>
          <w:tab w:val="num" w:pos="5040"/>
        </w:tabs>
        <w:ind w:left="5040" w:hanging="360"/>
      </w:pPr>
      <w:rPr>
        <w:rFonts w:ascii="Arial" w:hAnsi="Arial" w:hint="default"/>
      </w:rPr>
    </w:lvl>
    <w:lvl w:ilvl="7" w:tplc="036A30B8" w:tentative="1">
      <w:start w:val="1"/>
      <w:numFmt w:val="bullet"/>
      <w:lvlText w:val="•"/>
      <w:lvlJc w:val="left"/>
      <w:pPr>
        <w:tabs>
          <w:tab w:val="num" w:pos="5760"/>
        </w:tabs>
        <w:ind w:left="5760" w:hanging="360"/>
      </w:pPr>
      <w:rPr>
        <w:rFonts w:ascii="Arial" w:hAnsi="Arial" w:hint="default"/>
      </w:rPr>
    </w:lvl>
    <w:lvl w:ilvl="8" w:tplc="654CAC6C" w:tentative="1">
      <w:start w:val="1"/>
      <w:numFmt w:val="bullet"/>
      <w:lvlText w:val="•"/>
      <w:lvlJc w:val="left"/>
      <w:pPr>
        <w:tabs>
          <w:tab w:val="num" w:pos="6480"/>
        </w:tabs>
        <w:ind w:left="6480" w:hanging="360"/>
      </w:pPr>
      <w:rPr>
        <w:rFonts w:ascii="Arial" w:hAnsi="Arial" w:hint="default"/>
      </w:rPr>
    </w:lvl>
  </w:abstractNum>
  <w:abstractNum w:abstractNumId="19">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2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B492EA7"/>
    <w:multiLevelType w:val="hybridMultilevel"/>
    <w:tmpl w:val="D346C2F2"/>
    <w:lvl w:ilvl="0" w:tplc="409C209A">
      <w:start w:val="1"/>
      <w:numFmt w:val="bullet"/>
      <w:lvlText w:val="•"/>
      <w:lvlJc w:val="left"/>
      <w:pPr>
        <w:tabs>
          <w:tab w:val="num" w:pos="720"/>
        </w:tabs>
        <w:ind w:left="720" w:hanging="360"/>
      </w:pPr>
      <w:rPr>
        <w:rFonts w:ascii="Arial" w:hAnsi="Arial" w:hint="default"/>
      </w:rPr>
    </w:lvl>
    <w:lvl w:ilvl="1" w:tplc="308AAA40" w:tentative="1">
      <w:start w:val="1"/>
      <w:numFmt w:val="bullet"/>
      <w:lvlText w:val="•"/>
      <w:lvlJc w:val="left"/>
      <w:pPr>
        <w:tabs>
          <w:tab w:val="num" w:pos="1440"/>
        </w:tabs>
        <w:ind w:left="1440" w:hanging="360"/>
      </w:pPr>
      <w:rPr>
        <w:rFonts w:ascii="Arial" w:hAnsi="Arial" w:hint="default"/>
      </w:rPr>
    </w:lvl>
    <w:lvl w:ilvl="2" w:tplc="FA868F5A" w:tentative="1">
      <w:start w:val="1"/>
      <w:numFmt w:val="bullet"/>
      <w:lvlText w:val="•"/>
      <w:lvlJc w:val="left"/>
      <w:pPr>
        <w:tabs>
          <w:tab w:val="num" w:pos="2160"/>
        </w:tabs>
        <w:ind w:left="2160" w:hanging="360"/>
      </w:pPr>
      <w:rPr>
        <w:rFonts w:ascii="Arial" w:hAnsi="Arial" w:hint="default"/>
      </w:rPr>
    </w:lvl>
    <w:lvl w:ilvl="3" w:tplc="EF30ACE8" w:tentative="1">
      <w:start w:val="1"/>
      <w:numFmt w:val="bullet"/>
      <w:lvlText w:val="•"/>
      <w:lvlJc w:val="left"/>
      <w:pPr>
        <w:tabs>
          <w:tab w:val="num" w:pos="2880"/>
        </w:tabs>
        <w:ind w:left="2880" w:hanging="360"/>
      </w:pPr>
      <w:rPr>
        <w:rFonts w:ascii="Arial" w:hAnsi="Arial" w:hint="default"/>
      </w:rPr>
    </w:lvl>
    <w:lvl w:ilvl="4" w:tplc="B2FE2C22" w:tentative="1">
      <w:start w:val="1"/>
      <w:numFmt w:val="bullet"/>
      <w:lvlText w:val="•"/>
      <w:lvlJc w:val="left"/>
      <w:pPr>
        <w:tabs>
          <w:tab w:val="num" w:pos="3600"/>
        </w:tabs>
        <w:ind w:left="3600" w:hanging="360"/>
      </w:pPr>
      <w:rPr>
        <w:rFonts w:ascii="Arial" w:hAnsi="Arial" w:hint="default"/>
      </w:rPr>
    </w:lvl>
    <w:lvl w:ilvl="5" w:tplc="70920014" w:tentative="1">
      <w:start w:val="1"/>
      <w:numFmt w:val="bullet"/>
      <w:lvlText w:val="•"/>
      <w:lvlJc w:val="left"/>
      <w:pPr>
        <w:tabs>
          <w:tab w:val="num" w:pos="4320"/>
        </w:tabs>
        <w:ind w:left="4320" w:hanging="360"/>
      </w:pPr>
      <w:rPr>
        <w:rFonts w:ascii="Arial" w:hAnsi="Arial" w:hint="default"/>
      </w:rPr>
    </w:lvl>
    <w:lvl w:ilvl="6" w:tplc="57F4940E" w:tentative="1">
      <w:start w:val="1"/>
      <w:numFmt w:val="bullet"/>
      <w:lvlText w:val="•"/>
      <w:lvlJc w:val="left"/>
      <w:pPr>
        <w:tabs>
          <w:tab w:val="num" w:pos="5040"/>
        </w:tabs>
        <w:ind w:left="5040" w:hanging="360"/>
      </w:pPr>
      <w:rPr>
        <w:rFonts w:ascii="Arial" w:hAnsi="Arial" w:hint="default"/>
      </w:rPr>
    </w:lvl>
    <w:lvl w:ilvl="7" w:tplc="863C451C" w:tentative="1">
      <w:start w:val="1"/>
      <w:numFmt w:val="bullet"/>
      <w:lvlText w:val="•"/>
      <w:lvlJc w:val="left"/>
      <w:pPr>
        <w:tabs>
          <w:tab w:val="num" w:pos="5760"/>
        </w:tabs>
        <w:ind w:left="5760" w:hanging="360"/>
      </w:pPr>
      <w:rPr>
        <w:rFonts w:ascii="Arial" w:hAnsi="Arial" w:hint="default"/>
      </w:rPr>
    </w:lvl>
    <w:lvl w:ilvl="8" w:tplc="95F68ED4" w:tentative="1">
      <w:start w:val="1"/>
      <w:numFmt w:val="bullet"/>
      <w:lvlText w:val="•"/>
      <w:lvlJc w:val="left"/>
      <w:pPr>
        <w:tabs>
          <w:tab w:val="num" w:pos="6480"/>
        </w:tabs>
        <w:ind w:left="6480" w:hanging="360"/>
      </w:pPr>
      <w:rPr>
        <w:rFonts w:ascii="Arial" w:hAnsi="Arial" w:hint="default"/>
      </w:rPr>
    </w:lvl>
  </w:abstractNum>
  <w:abstractNum w:abstractNumId="23">
    <w:nsid w:val="3B670F1D"/>
    <w:multiLevelType w:val="hybridMultilevel"/>
    <w:tmpl w:val="E8E08284"/>
    <w:lvl w:ilvl="0" w:tplc="5FFEEAA4">
      <w:start w:val="1"/>
      <w:numFmt w:val="bullet"/>
      <w:lvlText w:val="•"/>
      <w:lvlJc w:val="left"/>
      <w:pPr>
        <w:tabs>
          <w:tab w:val="num" w:pos="720"/>
        </w:tabs>
        <w:ind w:left="720" w:hanging="360"/>
      </w:pPr>
      <w:rPr>
        <w:rFonts w:ascii="Arial" w:hAnsi="Arial" w:hint="default"/>
      </w:rPr>
    </w:lvl>
    <w:lvl w:ilvl="1" w:tplc="1E422D80" w:tentative="1">
      <w:start w:val="1"/>
      <w:numFmt w:val="bullet"/>
      <w:lvlText w:val="•"/>
      <w:lvlJc w:val="left"/>
      <w:pPr>
        <w:tabs>
          <w:tab w:val="num" w:pos="1440"/>
        </w:tabs>
        <w:ind w:left="1440" w:hanging="360"/>
      </w:pPr>
      <w:rPr>
        <w:rFonts w:ascii="Arial" w:hAnsi="Arial" w:hint="default"/>
      </w:rPr>
    </w:lvl>
    <w:lvl w:ilvl="2" w:tplc="0FC09B32" w:tentative="1">
      <w:start w:val="1"/>
      <w:numFmt w:val="bullet"/>
      <w:lvlText w:val="•"/>
      <w:lvlJc w:val="left"/>
      <w:pPr>
        <w:tabs>
          <w:tab w:val="num" w:pos="2160"/>
        </w:tabs>
        <w:ind w:left="2160" w:hanging="360"/>
      </w:pPr>
      <w:rPr>
        <w:rFonts w:ascii="Arial" w:hAnsi="Arial" w:hint="default"/>
      </w:rPr>
    </w:lvl>
    <w:lvl w:ilvl="3" w:tplc="5B74C45C" w:tentative="1">
      <w:start w:val="1"/>
      <w:numFmt w:val="bullet"/>
      <w:lvlText w:val="•"/>
      <w:lvlJc w:val="left"/>
      <w:pPr>
        <w:tabs>
          <w:tab w:val="num" w:pos="2880"/>
        </w:tabs>
        <w:ind w:left="2880" w:hanging="360"/>
      </w:pPr>
      <w:rPr>
        <w:rFonts w:ascii="Arial" w:hAnsi="Arial" w:hint="default"/>
      </w:rPr>
    </w:lvl>
    <w:lvl w:ilvl="4" w:tplc="83E45962" w:tentative="1">
      <w:start w:val="1"/>
      <w:numFmt w:val="bullet"/>
      <w:lvlText w:val="•"/>
      <w:lvlJc w:val="left"/>
      <w:pPr>
        <w:tabs>
          <w:tab w:val="num" w:pos="3600"/>
        </w:tabs>
        <w:ind w:left="3600" w:hanging="360"/>
      </w:pPr>
      <w:rPr>
        <w:rFonts w:ascii="Arial" w:hAnsi="Arial" w:hint="default"/>
      </w:rPr>
    </w:lvl>
    <w:lvl w:ilvl="5" w:tplc="8604BEFE" w:tentative="1">
      <w:start w:val="1"/>
      <w:numFmt w:val="bullet"/>
      <w:lvlText w:val="•"/>
      <w:lvlJc w:val="left"/>
      <w:pPr>
        <w:tabs>
          <w:tab w:val="num" w:pos="4320"/>
        </w:tabs>
        <w:ind w:left="4320" w:hanging="360"/>
      </w:pPr>
      <w:rPr>
        <w:rFonts w:ascii="Arial" w:hAnsi="Arial" w:hint="default"/>
      </w:rPr>
    </w:lvl>
    <w:lvl w:ilvl="6" w:tplc="A6326E16" w:tentative="1">
      <w:start w:val="1"/>
      <w:numFmt w:val="bullet"/>
      <w:lvlText w:val="•"/>
      <w:lvlJc w:val="left"/>
      <w:pPr>
        <w:tabs>
          <w:tab w:val="num" w:pos="5040"/>
        </w:tabs>
        <w:ind w:left="5040" w:hanging="360"/>
      </w:pPr>
      <w:rPr>
        <w:rFonts w:ascii="Arial" w:hAnsi="Arial" w:hint="default"/>
      </w:rPr>
    </w:lvl>
    <w:lvl w:ilvl="7" w:tplc="B504F2D2" w:tentative="1">
      <w:start w:val="1"/>
      <w:numFmt w:val="bullet"/>
      <w:lvlText w:val="•"/>
      <w:lvlJc w:val="left"/>
      <w:pPr>
        <w:tabs>
          <w:tab w:val="num" w:pos="5760"/>
        </w:tabs>
        <w:ind w:left="5760" w:hanging="360"/>
      </w:pPr>
      <w:rPr>
        <w:rFonts w:ascii="Arial" w:hAnsi="Arial" w:hint="default"/>
      </w:rPr>
    </w:lvl>
    <w:lvl w:ilvl="8" w:tplc="F5A8BFDA" w:tentative="1">
      <w:start w:val="1"/>
      <w:numFmt w:val="bullet"/>
      <w:lvlText w:val="•"/>
      <w:lvlJc w:val="left"/>
      <w:pPr>
        <w:tabs>
          <w:tab w:val="num" w:pos="6480"/>
        </w:tabs>
        <w:ind w:left="6480" w:hanging="360"/>
      </w:pPr>
      <w:rPr>
        <w:rFonts w:ascii="Arial" w:hAnsi="Arial" w:hint="default"/>
      </w:rPr>
    </w:lvl>
  </w:abstractNum>
  <w:abstractNum w:abstractNumId="24">
    <w:nsid w:val="43B12763"/>
    <w:multiLevelType w:val="hybridMultilevel"/>
    <w:tmpl w:val="6B96B572"/>
    <w:lvl w:ilvl="0" w:tplc="6FB889F2">
      <w:start w:val="1"/>
      <w:numFmt w:val="bullet"/>
      <w:lvlText w:val="•"/>
      <w:lvlJc w:val="left"/>
      <w:pPr>
        <w:tabs>
          <w:tab w:val="num" w:pos="720"/>
        </w:tabs>
        <w:ind w:left="720" w:hanging="360"/>
      </w:pPr>
      <w:rPr>
        <w:rFonts w:ascii="Arial" w:hAnsi="Arial" w:hint="default"/>
      </w:rPr>
    </w:lvl>
    <w:lvl w:ilvl="1" w:tplc="6B1C8900" w:tentative="1">
      <w:start w:val="1"/>
      <w:numFmt w:val="bullet"/>
      <w:lvlText w:val="•"/>
      <w:lvlJc w:val="left"/>
      <w:pPr>
        <w:tabs>
          <w:tab w:val="num" w:pos="1440"/>
        </w:tabs>
        <w:ind w:left="1440" w:hanging="360"/>
      </w:pPr>
      <w:rPr>
        <w:rFonts w:ascii="Arial" w:hAnsi="Arial" w:hint="default"/>
      </w:rPr>
    </w:lvl>
    <w:lvl w:ilvl="2" w:tplc="6D888FA2" w:tentative="1">
      <w:start w:val="1"/>
      <w:numFmt w:val="bullet"/>
      <w:lvlText w:val="•"/>
      <w:lvlJc w:val="left"/>
      <w:pPr>
        <w:tabs>
          <w:tab w:val="num" w:pos="2160"/>
        </w:tabs>
        <w:ind w:left="2160" w:hanging="360"/>
      </w:pPr>
      <w:rPr>
        <w:rFonts w:ascii="Arial" w:hAnsi="Arial" w:hint="default"/>
      </w:rPr>
    </w:lvl>
    <w:lvl w:ilvl="3" w:tplc="DEC4939A" w:tentative="1">
      <w:start w:val="1"/>
      <w:numFmt w:val="bullet"/>
      <w:lvlText w:val="•"/>
      <w:lvlJc w:val="left"/>
      <w:pPr>
        <w:tabs>
          <w:tab w:val="num" w:pos="2880"/>
        </w:tabs>
        <w:ind w:left="2880" w:hanging="360"/>
      </w:pPr>
      <w:rPr>
        <w:rFonts w:ascii="Arial" w:hAnsi="Arial" w:hint="default"/>
      </w:rPr>
    </w:lvl>
    <w:lvl w:ilvl="4" w:tplc="22E4D602" w:tentative="1">
      <w:start w:val="1"/>
      <w:numFmt w:val="bullet"/>
      <w:lvlText w:val="•"/>
      <w:lvlJc w:val="left"/>
      <w:pPr>
        <w:tabs>
          <w:tab w:val="num" w:pos="3600"/>
        </w:tabs>
        <w:ind w:left="3600" w:hanging="360"/>
      </w:pPr>
      <w:rPr>
        <w:rFonts w:ascii="Arial" w:hAnsi="Arial" w:hint="default"/>
      </w:rPr>
    </w:lvl>
    <w:lvl w:ilvl="5" w:tplc="CAE89C34" w:tentative="1">
      <w:start w:val="1"/>
      <w:numFmt w:val="bullet"/>
      <w:lvlText w:val="•"/>
      <w:lvlJc w:val="left"/>
      <w:pPr>
        <w:tabs>
          <w:tab w:val="num" w:pos="4320"/>
        </w:tabs>
        <w:ind w:left="4320" w:hanging="360"/>
      </w:pPr>
      <w:rPr>
        <w:rFonts w:ascii="Arial" w:hAnsi="Arial" w:hint="default"/>
      </w:rPr>
    </w:lvl>
    <w:lvl w:ilvl="6" w:tplc="E1A2886C" w:tentative="1">
      <w:start w:val="1"/>
      <w:numFmt w:val="bullet"/>
      <w:lvlText w:val="•"/>
      <w:lvlJc w:val="left"/>
      <w:pPr>
        <w:tabs>
          <w:tab w:val="num" w:pos="5040"/>
        </w:tabs>
        <w:ind w:left="5040" w:hanging="360"/>
      </w:pPr>
      <w:rPr>
        <w:rFonts w:ascii="Arial" w:hAnsi="Arial" w:hint="default"/>
      </w:rPr>
    </w:lvl>
    <w:lvl w:ilvl="7" w:tplc="177443B4" w:tentative="1">
      <w:start w:val="1"/>
      <w:numFmt w:val="bullet"/>
      <w:lvlText w:val="•"/>
      <w:lvlJc w:val="left"/>
      <w:pPr>
        <w:tabs>
          <w:tab w:val="num" w:pos="5760"/>
        </w:tabs>
        <w:ind w:left="5760" w:hanging="360"/>
      </w:pPr>
      <w:rPr>
        <w:rFonts w:ascii="Arial" w:hAnsi="Arial" w:hint="default"/>
      </w:rPr>
    </w:lvl>
    <w:lvl w:ilvl="8" w:tplc="C2BAF7C6" w:tentative="1">
      <w:start w:val="1"/>
      <w:numFmt w:val="bullet"/>
      <w:lvlText w:val="•"/>
      <w:lvlJc w:val="left"/>
      <w:pPr>
        <w:tabs>
          <w:tab w:val="num" w:pos="6480"/>
        </w:tabs>
        <w:ind w:left="6480" w:hanging="360"/>
      </w:pPr>
      <w:rPr>
        <w:rFonts w:ascii="Arial" w:hAnsi="Arial" w:hint="default"/>
      </w:rPr>
    </w:lvl>
  </w:abstractNum>
  <w:abstractNum w:abstractNumId="25">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2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7">
    <w:nsid w:val="4C871F9C"/>
    <w:multiLevelType w:val="hybridMultilevel"/>
    <w:tmpl w:val="97CAA11C"/>
    <w:lvl w:ilvl="0" w:tplc="1F08DA84">
      <w:start w:val="1"/>
      <w:numFmt w:val="decimal"/>
      <w:lvlText w:val="%1."/>
      <w:lvlJc w:val="left"/>
      <w:pPr>
        <w:tabs>
          <w:tab w:val="num" w:pos="720"/>
        </w:tabs>
        <w:ind w:left="720" w:hanging="360"/>
      </w:pPr>
    </w:lvl>
    <w:lvl w:ilvl="1" w:tplc="75BADF32" w:tentative="1">
      <w:start w:val="1"/>
      <w:numFmt w:val="decimal"/>
      <w:lvlText w:val="%2."/>
      <w:lvlJc w:val="left"/>
      <w:pPr>
        <w:tabs>
          <w:tab w:val="num" w:pos="1440"/>
        </w:tabs>
        <w:ind w:left="1440" w:hanging="360"/>
      </w:pPr>
    </w:lvl>
    <w:lvl w:ilvl="2" w:tplc="FE9E7D5C" w:tentative="1">
      <w:start w:val="1"/>
      <w:numFmt w:val="decimal"/>
      <w:lvlText w:val="%3."/>
      <w:lvlJc w:val="left"/>
      <w:pPr>
        <w:tabs>
          <w:tab w:val="num" w:pos="2160"/>
        </w:tabs>
        <w:ind w:left="2160" w:hanging="360"/>
      </w:pPr>
    </w:lvl>
    <w:lvl w:ilvl="3" w:tplc="CF103FE4" w:tentative="1">
      <w:start w:val="1"/>
      <w:numFmt w:val="decimal"/>
      <w:lvlText w:val="%4."/>
      <w:lvlJc w:val="left"/>
      <w:pPr>
        <w:tabs>
          <w:tab w:val="num" w:pos="2880"/>
        </w:tabs>
        <w:ind w:left="2880" w:hanging="360"/>
      </w:pPr>
    </w:lvl>
    <w:lvl w:ilvl="4" w:tplc="87A89BDA" w:tentative="1">
      <w:start w:val="1"/>
      <w:numFmt w:val="decimal"/>
      <w:lvlText w:val="%5."/>
      <w:lvlJc w:val="left"/>
      <w:pPr>
        <w:tabs>
          <w:tab w:val="num" w:pos="3600"/>
        </w:tabs>
        <w:ind w:left="3600" w:hanging="360"/>
      </w:pPr>
    </w:lvl>
    <w:lvl w:ilvl="5" w:tplc="8AE4C9E8" w:tentative="1">
      <w:start w:val="1"/>
      <w:numFmt w:val="decimal"/>
      <w:lvlText w:val="%6."/>
      <w:lvlJc w:val="left"/>
      <w:pPr>
        <w:tabs>
          <w:tab w:val="num" w:pos="4320"/>
        </w:tabs>
        <w:ind w:left="4320" w:hanging="360"/>
      </w:pPr>
    </w:lvl>
    <w:lvl w:ilvl="6" w:tplc="68D2D254" w:tentative="1">
      <w:start w:val="1"/>
      <w:numFmt w:val="decimal"/>
      <w:lvlText w:val="%7."/>
      <w:lvlJc w:val="left"/>
      <w:pPr>
        <w:tabs>
          <w:tab w:val="num" w:pos="5040"/>
        </w:tabs>
        <w:ind w:left="5040" w:hanging="360"/>
      </w:pPr>
    </w:lvl>
    <w:lvl w:ilvl="7" w:tplc="776AB724" w:tentative="1">
      <w:start w:val="1"/>
      <w:numFmt w:val="decimal"/>
      <w:lvlText w:val="%8."/>
      <w:lvlJc w:val="left"/>
      <w:pPr>
        <w:tabs>
          <w:tab w:val="num" w:pos="5760"/>
        </w:tabs>
        <w:ind w:left="5760" w:hanging="360"/>
      </w:pPr>
    </w:lvl>
    <w:lvl w:ilvl="8" w:tplc="52ECB934" w:tentative="1">
      <w:start w:val="1"/>
      <w:numFmt w:val="decimal"/>
      <w:lvlText w:val="%9."/>
      <w:lvlJc w:val="left"/>
      <w:pPr>
        <w:tabs>
          <w:tab w:val="num" w:pos="6480"/>
        </w:tabs>
        <w:ind w:left="6480" w:hanging="360"/>
      </w:pPr>
    </w:lvl>
  </w:abstractNum>
  <w:abstractNum w:abstractNumId="28">
    <w:nsid w:val="4F1F2C2A"/>
    <w:multiLevelType w:val="hybridMultilevel"/>
    <w:tmpl w:val="14D0C61C"/>
    <w:lvl w:ilvl="0" w:tplc="9C8A0148">
      <w:start w:val="1"/>
      <w:numFmt w:val="bullet"/>
      <w:lvlText w:val="•"/>
      <w:lvlJc w:val="left"/>
      <w:pPr>
        <w:tabs>
          <w:tab w:val="num" w:pos="720"/>
        </w:tabs>
        <w:ind w:left="720" w:hanging="360"/>
      </w:pPr>
      <w:rPr>
        <w:rFonts w:ascii="Arial" w:hAnsi="Arial" w:hint="default"/>
      </w:rPr>
    </w:lvl>
    <w:lvl w:ilvl="1" w:tplc="8ABE05DC" w:tentative="1">
      <w:start w:val="1"/>
      <w:numFmt w:val="bullet"/>
      <w:lvlText w:val="•"/>
      <w:lvlJc w:val="left"/>
      <w:pPr>
        <w:tabs>
          <w:tab w:val="num" w:pos="1440"/>
        </w:tabs>
        <w:ind w:left="1440" w:hanging="360"/>
      </w:pPr>
      <w:rPr>
        <w:rFonts w:ascii="Arial" w:hAnsi="Arial" w:hint="default"/>
      </w:rPr>
    </w:lvl>
    <w:lvl w:ilvl="2" w:tplc="29BEA5A2" w:tentative="1">
      <w:start w:val="1"/>
      <w:numFmt w:val="bullet"/>
      <w:lvlText w:val="•"/>
      <w:lvlJc w:val="left"/>
      <w:pPr>
        <w:tabs>
          <w:tab w:val="num" w:pos="2160"/>
        </w:tabs>
        <w:ind w:left="2160" w:hanging="360"/>
      </w:pPr>
      <w:rPr>
        <w:rFonts w:ascii="Arial" w:hAnsi="Arial" w:hint="default"/>
      </w:rPr>
    </w:lvl>
    <w:lvl w:ilvl="3" w:tplc="B8DEADCE" w:tentative="1">
      <w:start w:val="1"/>
      <w:numFmt w:val="bullet"/>
      <w:lvlText w:val="•"/>
      <w:lvlJc w:val="left"/>
      <w:pPr>
        <w:tabs>
          <w:tab w:val="num" w:pos="2880"/>
        </w:tabs>
        <w:ind w:left="2880" w:hanging="360"/>
      </w:pPr>
      <w:rPr>
        <w:rFonts w:ascii="Arial" w:hAnsi="Arial" w:hint="default"/>
      </w:rPr>
    </w:lvl>
    <w:lvl w:ilvl="4" w:tplc="30B61CF4" w:tentative="1">
      <w:start w:val="1"/>
      <w:numFmt w:val="bullet"/>
      <w:lvlText w:val="•"/>
      <w:lvlJc w:val="left"/>
      <w:pPr>
        <w:tabs>
          <w:tab w:val="num" w:pos="3600"/>
        </w:tabs>
        <w:ind w:left="3600" w:hanging="360"/>
      </w:pPr>
      <w:rPr>
        <w:rFonts w:ascii="Arial" w:hAnsi="Arial" w:hint="default"/>
      </w:rPr>
    </w:lvl>
    <w:lvl w:ilvl="5" w:tplc="44060BC8" w:tentative="1">
      <w:start w:val="1"/>
      <w:numFmt w:val="bullet"/>
      <w:lvlText w:val="•"/>
      <w:lvlJc w:val="left"/>
      <w:pPr>
        <w:tabs>
          <w:tab w:val="num" w:pos="4320"/>
        </w:tabs>
        <w:ind w:left="4320" w:hanging="360"/>
      </w:pPr>
      <w:rPr>
        <w:rFonts w:ascii="Arial" w:hAnsi="Arial" w:hint="default"/>
      </w:rPr>
    </w:lvl>
    <w:lvl w:ilvl="6" w:tplc="4BFC98BC" w:tentative="1">
      <w:start w:val="1"/>
      <w:numFmt w:val="bullet"/>
      <w:lvlText w:val="•"/>
      <w:lvlJc w:val="left"/>
      <w:pPr>
        <w:tabs>
          <w:tab w:val="num" w:pos="5040"/>
        </w:tabs>
        <w:ind w:left="5040" w:hanging="360"/>
      </w:pPr>
      <w:rPr>
        <w:rFonts w:ascii="Arial" w:hAnsi="Arial" w:hint="default"/>
      </w:rPr>
    </w:lvl>
    <w:lvl w:ilvl="7" w:tplc="D0200F5E" w:tentative="1">
      <w:start w:val="1"/>
      <w:numFmt w:val="bullet"/>
      <w:lvlText w:val="•"/>
      <w:lvlJc w:val="left"/>
      <w:pPr>
        <w:tabs>
          <w:tab w:val="num" w:pos="5760"/>
        </w:tabs>
        <w:ind w:left="5760" w:hanging="360"/>
      </w:pPr>
      <w:rPr>
        <w:rFonts w:ascii="Arial" w:hAnsi="Arial" w:hint="default"/>
      </w:rPr>
    </w:lvl>
    <w:lvl w:ilvl="8" w:tplc="0B54EDBA" w:tentative="1">
      <w:start w:val="1"/>
      <w:numFmt w:val="bullet"/>
      <w:lvlText w:val="•"/>
      <w:lvlJc w:val="left"/>
      <w:pPr>
        <w:tabs>
          <w:tab w:val="num" w:pos="6480"/>
        </w:tabs>
        <w:ind w:left="6480" w:hanging="360"/>
      </w:pPr>
      <w:rPr>
        <w:rFonts w:ascii="Arial" w:hAnsi="Arial" w:hint="default"/>
      </w:rPr>
    </w:lvl>
  </w:abstractNum>
  <w:abstractNum w:abstractNumId="29">
    <w:nsid w:val="51B551AB"/>
    <w:multiLevelType w:val="hybridMultilevel"/>
    <w:tmpl w:val="CC1617DE"/>
    <w:lvl w:ilvl="0" w:tplc="0C1E2814">
      <w:start w:val="1"/>
      <w:numFmt w:val="bullet"/>
      <w:lvlText w:val="•"/>
      <w:lvlJc w:val="left"/>
      <w:pPr>
        <w:tabs>
          <w:tab w:val="num" w:pos="720"/>
        </w:tabs>
        <w:ind w:left="720" w:hanging="360"/>
      </w:pPr>
      <w:rPr>
        <w:rFonts w:ascii="Arial" w:hAnsi="Arial" w:hint="default"/>
      </w:rPr>
    </w:lvl>
    <w:lvl w:ilvl="1" w:tplc="E50A76F8" w:tentative="1">
      <w:start w:val="1"/>
      <w:numFmt w:val="bullet"/>
      <w:lvlText w:val="•"/>
      <w:lvlJc w:val="left"/>
      <w:pPr>
        <w:tabs>
          <w:tab w:val="num" w:pos="1440"/>
        </w:tabs>
        <w:ind w:left="1440" w:hanging="360"/>
      </w:pPr>
      <w:rPr>
        <w:rFonts w:ascii="Arial" w:hAnsi="Arial" w:hint="default"/>
      </w:rPr>
    </w:lvl>
    <w:lvl w:ilvl="2" w:tplc="95927734" w:tentative="1">
      <w:start w:val="1"/>
      <w:numFmt w:val="bullet"/>
      <w:lvlText w:val="•"/>
      <w:lvlJc w:val="left"/>
      <w:pPr>
        <w:tabs>
          <w:tab w:val="num" w:pos="2160"/>
        </w:tabs>
        <w:ind w:left="2160" w:hanging="360"/>
      </w:pPr>
      <w:rPr>
        <w:rFonts w:ascii="Arial" w:hAnsi="Arial" w:hint="default"/>
      </w:rPr>
    </w:lvl>
    <w:lvl w:ilvl="3" w:tplc="6ED2E660" w:tentative="1">
      <w:start w:val="1"/>
      <w:numFmt w:val="bullet"/>
      <w:lvlText w:val="•"/>
      <w:lvlJc w:val="left"/>
      <w:pPr>
        <w:tabs>
          <w:tab w:val="num" w:pos="2880"/>
        </w:tabs>
        <w:ind w:left="2880" w:hanging="360"/>
      </w:pPr>
      <w:rPr>
        <w:rFonts w:ascii="Arial" w:hAnsi="Arial" w:hint="default"/>
      </w:rPr>
    </w:lvl>
    <w:lvl w:ilvl="4" w:tplc="9E1AF892" w:tentative="1">
      <w:start w:val="1"/>
      <w:numFmt w:val="bullet"/>
      <w:lvlText w:val="•"/>
      <w:lvlJc w:val="left"/>
      <w:pPr>
        <w:tabs>
          <w:tab w:val="num" w:pos="3600"/>
        </w:tabs>
        <w:ind w:left="3600" w:hanging="360"/>
      </w:pPr>
      <w:rPr>
        <w:rFonts w:ascii="Arial" w:hAnsi="Arial" w:hint="default"/>
      </w:rPr>
    </w:lvl>
    <w:lvl w:ilvl="5" w:tplc="9F10D650" w:tentative="1">
      <w:start w:val="1"/>
      <w:numFmt w:val="bullet"/>
      <w:lvlText w:val="•"/>
      <w:lvlJc w:val="left"/>
      <w:pPr>
        <w:tabs>
          <w:tab w:val="num" w:pos="4320"/>
        </w:tabs>
        <w:ind w:left="4320" w:hanging="360"/>
      </w:pPr>
      <w:rPr>
        <w:rFonts w:ascii="Arial" w:hAnsi="Arial" w:hint="default"/>
      </w:rPr>
    </w:lvl>
    <w:lvl w:ilvl="6" w:tplc="398C3A34" w:tentative="1">
      <w:start w:val="1"/>
      <w:numFmt w:val="bullet"/>
      <w:lvlText w:val="•"/>
      <w:lvlJc w:val="left"/>
      <w:pPr>
        <w:tabs>
          <w:tab w:val="num" w:pos="5040"/>
        </w:tabs>
        <w:ind w:left="5040" w:hanging="360"/>
      </w:pPr>
      <w:rPr>
        <w:rFonts w:ascii="Arial" w:hAnsi="Arial" w:hint="default"/>
      </w:rPr>
    </w:lvl>
    <w:lvl w:ilvl="7" w:tplc="391AEB3E" w:tentative="1">
      <w:start w:val="1"/>
      <w:numFmt w:val="bullet"/>
      <w:lvlText w:val="•"/>
      <w:lvlJc w:val="left"/>
      <w:pPr>
        <w:tabs>
          <w:tab w:val="num" w:pos="5760"/>
        </w:tabs>
        <w:ind w:left="5760" w:hanging="360"/>
      </w:pPr>
      <w:rPr>
        <w:rFonts w:ascii="Arial" w:hAnsi="Arial" w:hint="default"/>
      </w:rPr>
    </w:lvl>
    <w:lvl w:ilvl="8" w:tplc="3E269510" w:tentative="1">
      <w:start w:val="1"/>
      <w:numFmt w:val="bullet"/>
      <w:lvlText w:val="•"/>
      <w:lvlJc w:val="left"/>
      <w:pPr>
        <w:tabs>
          <w:tab w:val="num" w:pos="6480"/>
        </w:tabs>
        <w:ind w:left="6480" w:hanging="360"/>
      </w:pPr>
      <w:rPr>
        <w:rFonts w:ascii="Arial" w:hAnsi="Arial" w:hint="default"/>
      </w:rPr>
    </w:lvl>
  </w:abstractNum>
  <w:abstractNum w:abstractNumId="30">
    <w:nsid w:val="527E7DB3"/>
    <w:multiLevelType w:val="hybridMultilevel"/>
    <w:tmpl w:val="1530131E"/>
    <w:lvl w:ilvl="0" w:tplc="D19C030E">
      <w:start w:val="1"/>
      <w:numFmt w:val="decimal"/>
      <w:lvlText w:val="%1."/>
      <w:lvlJc w:val="left"/>
      <w:pPr>
        <w:tabs>
          <w:tab w:val="num" w:pos="720"/>
        </w:tabs>
        <w:ind w:left="720" w:hanging="360"/>
      </w:pPr>
    </w:lvl>
    <w:lvl w:ilvl="1" w:tplc="A6FCA6BC" w:tentative="1">
      <w:start w:val="1"/>
      <w:numFmt w:val="decimal"/>
      <w:lvlText w:val="%2."/>
      <w:lvlJc w:val="left"/>
      <w:pPr>
        <w:tabs>
          <w:tab w:val="num" w:pos="1440"/>
        </w:tabs>
        <w:ind w:left="1440" w:hanging="360"/>
      </w:pPr>
    </w:lvl>
    <w:lvl w:ilvl="2" w:tplc="E59C1DD2" w:tentative="1">
      <w:start w:val="1"/>
      <w:numFmt w:val="decimal"/>
      <w:lvlText w:val="%3."/>
      <w:lvlJc w:val="left"/>
      <w:pPr>
        <w:tabs>
          <w:tab w:val="num" w:pos="2160"/>
        </w:tabs>
        <w:ind w:left="2160" w:hanging="360"/>
      </w:pPr>
    </w:lvl>
    <w:lvl w:ilvl="3" w:tplc="44AAB676" w:tentative="1">
      <w:start w:val="1"/>
      <w:numFmt w:val="decimal"/>
      <w:lvlText w:val="%4."/>
      <w:lvlJc w:val="left"/>
      <w:pPr>
        <w:tabs>
          <w:tab w:val="num" w:pos="2880"/>
        </w:tabs>
        <w:ind w:left="2880" w:hanging="360"/>
      </w:pPr>
    </w:lvl>
    <w:lvl w:ilvl="4" w:tplc="65D2B122" w:tentative="1">
      <w:start w:val="1"/>
      <w:numFmt w:val="decimal"/>
      <w:lvlText w:val="%5."/>
      <w:lvlJc w:val="left"/>
      <w:pPr>
        <w:tabs>
          <w:tab w:val="num" w:pos="3600"/>
        </w:tabs>
        <w:ind w:left="3600" w:hanging="360"/>
      </w:pPr>
    </w:lvl>
    <w:lvl w:ilvl="5" w:tplc="0EEE0DAA" w:tentative="1">
      <w:start w:val="1"/>
      <w:numFmt w:val="decimal"/>
      <w:lvlText w:val="%6."/>
      <w:lvlJc w:val="left"/>
      <w:pPr>
        <w:tabs>
          <w:tab w:val="num" w:pos="4320"/>
        </w:tabs>
        <w:ind w:left="4320" w:hanging="360"/>
      </w:pPr>
    </w:lvl>
    <w:lvl w:ilvl="6" w:tplc="9B36DCEC" w:tentative="1">
      <w:start w:val="1"/>
      <w:numFmt w:val="decimal"/>
      <w:lvlText w:val="%7."/>
      <w:lvlJc w:val="left"/>
      <w:pPr>
        <w:tabs>
          <w:tab w:val="num" w:pos="5040"/>
        </w:tabs>
        <w:ind w:left="5040" w:hanging="360"/>
      </w:pPr>
    </w:lvl>
    <w:lvl w:ilvl="7" w:tplc="E998327C" w:tentative="1">
      <w:start w:val="1"/>
      <w:numFmt w:val="decimal"/>
      <w:lvlText w:val="%8."/>
      <w:lvlJc w:val="left"/>
      <w:pPr>
        <w:tabs>
          <w:tab w:val="num" w:pos="5760"/>
        </w:tabs>
        <w:ind w:left="5760" w:hanging="360"/>
      </w:pPr>
    </w:lvl>
    <w:lvl w:ilvl="8" w:tplc="20FE0018" w:tentative="1">
      <w:start w:val="1"/>
      <w:numFmt w:val="decimal"/>
      <w:lvlText w:val="%9."/>
      <w:lvlJc w:val="left"/>
      <w:pPr>
        <w:tabs>
          <w:tab w:val="num" w:pos="6480"/>
        </w:tabs>
        <w:ind w:left="6480" w:hanging="360"/>
      </w:pPr>
    </w:lvl>
  </w:abstractNum>
  <w:abstractNum w:abstractNumId="31">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33">
    <w:nsid w:val="5B1E693C"/>
    <w:multiLevelType w:val="hybridMultilevel"/>
    <w:tmpl w:val="00B80596"/>
    <w:lvl w:ilvl="0" w:tplc="B952F2EA">
      <w:start w:val="1"/>
      <w:numFmt w:val="bullet"/>
      <w:lvlText w:val="•"/>
      <w:lvlJc w:val="left"/>
      <w:pPr>
        <w:tabs>
          <w:tab w:val="num" w:pos="720"/>
        </w:tabs>
        <w:ind w:left="720" w:hanging="360"/>
      </w:pPr>
      <w:rPr>
        <w:rFonts w:ascii="Arial" w:hAnsi="Arial" w:hint="default"/>
      </w:rPr>
    </w:lvl>
    <w:lvl w:ilvl="1" w:tplc="A41C5E0E" w:tentative="1">
      <w:start w:val="1"/>
      <w:numFmt w:val="bullet"/>
      <w:lvlText w:val="•"/>
      <w:lvlJc w:val="left"/>
      <w:pPr>
        <w:tabs>
          <w:tab w:val="num" w:pos="1440"/>
        </w:tabs>
        <w:ind w:left="1440" w:hanging="360"/>
      </w:pPr>
      <w:rPr>
        <w:rFonts w:ascii="Arial" w:hAnsi="Arial" w:hint="default"/>
      </w:rPr>
    </w:lvl>
    <w:lvl w:ilvl="2" w:tplc="CC6AAED4" w:tentative="1">
      <w:start w:val="1"/>
      <w:numFmt w:val="bullet"/>
      <w:lvlText w:val="•"/>
      <w:lvlJc w:val="left"/>
      <w:pPr>
        <w:tabs>
          <w:tab w:val="num" w:pos="2160"/>
        </w:tabs>
        <w:ind w:left="2160" w:hanging="360"/>
      </w:pPr>
      <w:rPr>
        <w:rFonts w:ascii="Arial" w:hAnsi="Arial" w:hint="default"/>
      </w:rPr>
    </w:lvl>
    <w:lvl w:ilvl="3" w:tplc="9110A78E" w:tentative="1">
      <w:start w:val="1"/>
      <w:numFmt w:val="bullet"/>
      <w:lvlText w:val="•"/>
      <w:lvlJc w:val="left"/>
      <w:pPr>
        <w:tabs>
          <w:tab w:val="num" w:pos="2880"/>
        </w:tabs>
        <w:ind w:left="2880" w:hanging="360"/>
      </w:pPr>
      <w:rPr>
        <w:rFonts w:ascii="Arial" w:hAnsi="Arial" w:hint="default"/>
      </w:rPr>
    </w:lvl>
    <w:lvl w:ilvl="4" w:tplc="94E0FC62" w:tentative="1">
      <w:start w:val="1"/>
      <w:numFmt w:val="bullet"/>
      <w:lvlText w:val="•"/>
      <w:lvlJc w:val="left"/>
      <w:pPr>
        <w:tabs>
          <w:tab w:val="num" w:pos="3600"/>
        </w:tabs>
        <w:ind w:left="3600" w:hanging="360"/>
      </w:pPr>
      <w:rPr>
        <w:rFonts w:ascii="Arial" w:hAnsi="Arial" w:hint="default"/>
      </w:rPr>
    </w:lvl>
    <w:lvl w:ilvl="5" w:tplc="C7384D60" w:tentative="1">
      <w:start w:val="1"/>
      <w:numFmt w:val="bullet"/>
      <w:lvlText w:val="•"/>
      <w:lvlJc w:val="left"/>
      <w:pPr>
        <w:tabs>
          <w:tab w:val="num" w:pos="4320"/>
        </w:tabs>
        <w:ind w:left="4320" w:hanging="360"/>
      </w:pPr>
      <w:rPr>
        <w:rFonts w:ascii="Arial" w:hAnsi="Arial" w:hint="default"/>
      </w:rPr>
    </w:lvl>
    <w:lvl w:ilvl="6" w:tplc="D7686454" w:tentative="1">
      <w:start w:val="1"/>
      <w:numFmt w:val="bullet"/>
      <w:lvlText w:val="•"/>
      <w:lvlJc w:val="left"/>
      <w:pPr>
        <w:tabs>
          <w:tab w:val="num" w:pos="5040"/>
        </w:tabs>
        <w:ind w:left="5040" w:hanging="360"/>
      </w:pPr>
      <w:rPr>
        <w:rFonts w:ascii="Arial" w:hAnsi="Arial" w:hint="default"/>
      </w:rPr>
    </w:lvl>
    <w:lvl w:ilvl="7" w:tplc="6CFC75F6" w:tentative="1">
      <w:start w:val="1"/>
      <w:numFmt w:val="bullet"/>
      <w:lvlText w:val="•"/>
      <w:lvlJc w:val="left"/>
      <w:pPr>
        <w:tabs>
          <w:tab w:val="num" w:pos="5760"/>
        </w:tabs>
        <w:ind w:left="5760" w:hanging="360"/>
      </w:pPr>
      <w:rPr>
        <w:rFonts w:ascii="Arial" w:hAnsi="Arial" w:hint="default"/>
      </w:rPr>
    </w:lvl>
    <w:lvl w:ilvl="8" w:tplc="F91AF69E" w:tentative="1">
      <w:start w:val="1"/>
      <w:numFmt w:val="bullet"/>
      <w:lvlText w:val="•"/>
      <w:lvlJc w:val="left"/>
      <w:pPr>
        <w:tabs>
          <w:tab w:val="num" w:pos="6480"/>
        </w:tabs>
        <w:ind w:left="6480" w:hanging="360"/>
      </w:pPr>
      <w:rPr>
        <w:rFonts w:ascii="Arial" w:hAnsi="Arial" w:hint="default"/>
      </w:rPr>
    </w:lvl>
  </w:abstractNum>
  <w:abstractNum w:abstractNumId="34">
    <w:nsid w:val="5C242D27"/>
    <w:multiLevelType w:val="hybridMultilevel"/>
    <w:tmpl w:val="F094F0D8"/>
    <w:lvl w:ilvl="0" w:tplc="0EC4B4CC">
      <w:start w:val="1"/>
      <w:numFmt w:val="bullet"/>
      <w:lvlText w:val="•"/>
      <w:lvlJc w:val="left"/>
      <w:pPr>
        <w:tabs>
          <w:tab w:val="num" w:pos="720"/>
        </w:tabs>
        <w:ind w:left="720" w:hanging="360"/>
      </w:pPr>
      <w:rPr>
        <w:rFonts w:ascii="Arial" w:hAnsi="Arial" w:hint="default"/>
      </w:rPr>
    </w:lvl>
    <w:lvl w:ilvl="1" w:tplc="95767232" w:tentative="1">
      <w:start w:val="1"/>
      <w:numFmt w:val="bullet"/>
      <w:lvlText w:val="•"/>
      <w:lvlJc w:val="left"/>
      <w:pPr>
        <w:tabs>
          <w:tab w:val="num" w:pos="1440"/>
        </w:tabs>
        <w:ind w:left="1440" w:hanging="360"/>
      </w:pPr>
      <w:rPr>
        <w:rFonts w:ascii="Arial" w:hAnsi="Arial" w:hint="default"/>
      </w:rPr>
    </w:lvl>
    <w:lvl w:ilvl="2" w:tplc="8D101A84" w:tentative="1">
      <w:start w:val="1"/>
      <w:numFmt w:val="bullet"/>
      <w:lvlText w:val="•"/>
      <w:lvlJc w:val="left"/>
      <w:pPr>
        <w:tabs>
          <w:tab w:val="num" w:pos="2160"/>
        </w:tabs>
        <w:ind w:left="2160" w:hanging="360"/>
      </w:pPr>
      <w:rPr>
        <w:rFonts w:ascii="Arial" w:hAnsi="Arial" w:hint="default"/>
      </w:rPr>
    </w:lvl>
    <w:lvl w:ilvl="3" w:tplc="9E94371C" w:tentative="1">
      <w:start w:val="1"/>
      <w:numFmt w:val="bullet"/>
      <w:lvlText w:val="•"/>
      <w:lvlJc w:val="left"/>
      <w:pPr>
        <w:tabs>
          <w:tab w:val="num" w:pos="2880"/>
        </w:tabs>
        <w:ind w:left="2880" w:hanging="360"/>
      </w:pPr>
      <w:rPr>
        <w:rFonts w:ascii="Arial" w:hAnsi="Arial" w:hint="default"/>
      </w:rPr>
    </w:lvl>
    <w:lvl w:ilvl="4" w:tplc="74C8A92C" w:tentative="1">
      <w:start w:val="1"/>
      <w:numFmt w:val="bullet"/>
      <w:lvlText w:val="•"/>
      <w:lvlJc w:val="left"/>
      <w:pPr>
        <w:tabs>
          <w:tab w:val="num" w:pos="3600"/>
        </w:tabs>
        <w:ind w:left="3600" w:hanging="360"/>
      </w:pPr>
      <w:rPr>
        <w:rFonts w:ascii="Arial" w:hAnsi="Arial" w:hint="default"/>
      </w:rPr>
    </w:lvl>
    <w:lvl w:ilvl="5" w:tplc="7366A0D2" w:tentative="1">
      <w:start w:val="1"/>
      <w:numFmt w:val="bullet"/>
      <w:lvlText w:val="•"/>
      <w:lvlJc w:val="left"/>
      <w:pPr>
        <w:tabs>
          <w:tab w:val="num" w:pos="4320"/>
        </w:tabs>
        <w:ind w:left="4320" w:hanging="360"/>
      </w:pPr>
      <w:rPr>
        <w:rFonts w:ascii="Arial" w:hAnsi="Arial" w:hint="default"/>
      </w:rPr>
    </w:lvl>
    <w:lvl w:ilvl="6" w:tplc="1F50A57A" w:tentative="1">
      <w:start w:val="1"/>
      <w:numFmt w:val="bullet"/>
      <w:lvlText w:val="•"/>
      <w:lvlJc w:val="left"/>
      <w:pPr>
        <w:tabs>
          <w:tab w:val="num" w:pos="5040"/>
        </w:tabs>
        <w:ind w:left="5040" w:hanging="360"/>
      </w:pPr>
      <w:rPr>
        <w:rFonts w:ascii="Arial" w:hAnsi="Arial" w:hint="default"/>
      </w:rPr>
    </w:lvl>
    <w:lvl w:ilvl="7" w:tplc="D4380F0A" w:tentative="1">
      <w:start w:val="1"/>
      <w:numFmt w:val="bullet"/>
      <w:lvlText w:val="•"/>
      <w:lvlJc w:val="left"/>
      <w:pPr>
        <w:tabs>
          <w:tab w:val="num" w:pos="5760"/>
        </w:tabs>
        <w:ind w:left="5760" w:hanging="360"/>
      </w:pPr>
      <w:rPr>
        <w:rFonts w:ascii="Arial" w:hAnsi="Arial" w:hint="default"/>
      </w:rPr>
    </w:lvl>
    <w:lvl w:ilvl="8" w:tplc="5BA08612" w:tentative="1">
      <w:start w:val="1"/>
      <w:numFmt w:val="bullet"/>
      <w:lvlText w:val="•"/>
      <w:lvlJc w:val="left"/>
      <w:pPr>
        <w:tabs>
          <w:tab w:val="num" w:pos="6480"/>
        </w:tabs>
        <w:ind w:left="6480" w:hanging="360"/>
      </w:pPr>
      <w:rPr>
        <w:rFonts w:ascii="Arial" w:hAnsi="Arial" w:hint="default"/>
      </w:rPr>
    </w:lvl>
  </w:abstractNum>
  <w:abstractNum w:abstractNumId="35">
    <w:nsid w:val="5E9E1A97"/>
    <w:multiLevelType w:val="hybridMultilevel"/>
    <w:tmpl w:val="99721876"/>
    <w:lvl w:ilvl="0" w:tplc="DE586F02">
      <w:start w:val="1"/>
      <w:numFmt w:val="bullet"/>
      <w:lvlText w:val="•"/>
      <w:lvlJc w:val="left"/>
      <w:pPr>
        <w:tabs>
          <w:tab w:val="num" w:pos="720"/>
        </w:tabs>
        <w:ind w:left="720" w:hanging="360"/>
      </w:pPr>
      <w:rPr>
        <w:rFonts w:ascii="Arial" w:hAnsi="Arial" w:hint="default"/>
      </w:rPr>
    </w:lvl>
    <w:lvl w:ilvl="1" w:tplc="1998524C" w:tentative="1">
      <w:start w:val="1"/>
      <w:numFmt w:val="bullet"/>
      <w:lvlText w:val="•"/>
      <w:lvlJc w:val="left"/>
      <w:pPr>
        <w:tabs>
          <w:tab w:val="num" w:pos="1440"/>
        </w:tabs>
        <w:ind w:left="1440" w:hanging="360"/>
      </w:pPr>
      <w:rPr>
        <w:rFonts w:ascii="Arial" w:hAnsi="Arial" w:hint="default"/>
      </w:rPr>
    </w:lvl>
    <w:lvl w:ilvl="2" w:tplc="BB2E70F4" w:tentative="1">
      <w:start w:val="1"/>
      <w:numFmt w:val="bullet"/>
      <w:lvlText w:val="•"/>
      <w:lvlJc w:val="left"/>
      <w:pPr>
        <w:tabs>
          <w:tab w:val="num" w:pos="2160"/>
        </w:tabs>
        <w:ind w:left="2160" w:hanging="360"/>
      </w:pPr>
      <w:rPr>
        <w:rFonts w:ascii="Arial" w:hAnsi="Arial" w:hint="default"/>
      </w:rPr>
    </w:lvl>
    <w:lvl w:ilvl="3" w:tplc="C73825AE" w:tentative="1">
      <w:start w:val="1"/>
      <w:numFmt w:val="bullet"/>
      <w:lvlText w:val="•"/>
      <w:lvlJc w:val="left"/>
      <w:pPr>
        <w:tabs>
          <w:tab w:val="num" w:pos="2880"/>
        </w:tabs>
        <w:ind w:left="2880" w:hanging="360"/>
      </w:pPr>
      <w:rPr>
        <w:rFonts w:ascii="Arial" w:hAnsi="Arial" w:hint="default"/>
      </w:rPr>
    </w:lvl>
    <w:lvl w:ilvl="4" w:tplc="DC1228A4" w:tentative="1">
      <w:start w:val="1"/>
      <w:numFmt w:val="bullet"/>
      <w:lvlText w:val="•"/>
      <w:lvlJc w:val="left"/>
      <w:pPr>
        <w:tabs>
          <w:tab w:val="num" w:pos="3600"/>
        </w:tabs>
        <w:ind w:left="3600" w:hanging="360"/>
      </w:pPr>
      <w:rPr>
        <w:rFonts w:ascii="Arial" w:hAnsi="Arial" w:hint="default"/>
      </w:rPr>
    </w:lvl>
    <w:lvl w:ilvl="5" w:tplc="60D4012C" w:tentative="1">
      <w:start w:val="1"/>
      <w:numFmt w:val="bullet"/>
      <w:lvlText w:val="•"/>
      <w:lvlJc w:val="left"/>
      <w:pPr>
        <w:tabs>
          <w:tab w:val="num" w:pos="4320"/>
        </w:tabs>
        <w:ind w:left="4320" w:hanging="360"/>
      </w:pPr>
      <w:rPr>
        <w:rFonts w:ascii="Arial" w:hAnsi="Arial" w:hint="default"/>
      </w:rPr>
    </w:lvl>
    <w:lvl w:ilvl="6" w:tplc="2F10EE36" w:tentative="1">
      <w:start w:val="1"/>
      <w:numFmt w:val="bullet"/>
      <w:lvlText w:val="•"/>
      <w:lvlJc w:val="left"/>
      <w:pPr>
        <w:tabs>
          <w:tab w:val="num" w:pos="5040"/>
        </w:tabs>
        <w:ind w:left="5040" w:hanging="360"/>
      </w:pPr>
      <w:rPr>
        <w:rFonts w:ascii="Arial" w:hAnsi="Arial" w:hint="default"/>
      </w:rPr>
    </w:lvl>
    <w:lvl w:ilvl="7" w:tplc="2FAE8994" w:tentative="1">
      <w:start w:val="1"/>
      <w:numFmt w:val="bullet"/>
      <w:lvlText w:val="•"/>
      <w:lvlJc w:val="left"/>
      <w:pPr>
        <w:tabs>
          <w:tab w:val="num" w:pos="5760"/>
        </w:tabs>
        <w:ind w:left="5760" w:hanging="360"/>
      </w:pPr>
      <w:rPr>
        <w:rFonts w:ascii="Arial" w:hAnsi="Arial" w:hint="default"/>
      </w:rPr>
    </w:lvl>
    <w:lvl w:ilvl="8" w:tplc="6C3CCA74" w:tentative="1">
      <w:start w:val="1"/>
      <w:numFmt w:val="bullet"/>
      <w:lvlText w:val="•"/>
      <w:lvlJc w:val="left"/>
      <w:pPr>
        <w:tabs>
          <w:tab w:val="num" w:pos="6480"/>
        </w:tabs>
        <w:ind w:left="6480" w:hanging="360"/>
      </w:pPr>
      <w:rPr>
        <w:rFonts w:ascii="Arial" w:hAnsi="Arial" w:hint="default"/>
      </w:rPr>
    </w:lvl>
  </w:abstractNum>
  <w:abstractNum w:abstractNumId="36">
    <w:nsid w:val="600D177E"/>
    <w:multiLevelType w:val="hybridMultilevel"/>
    <w:tmpl w:val="D854B34A"/>
    <w:lvl w:ilvl="0" w:tplc="BCBE42A2">
      <w:start w:val="1"/>
      <w:numFmt w:val="bullet"/>
      <w:lvlText w:val="•"/>
      <w:lvlJc w:val="left"/>
      <w:pPr>
        <w:tabs>
          <w:tab w:val="num" w:pos="720"/>
        </w:tabs>
        <w:ind w:left="720" w:hanging="360"/>
      </w:pPr>
      <w:rPr>
        <w:rFonts w:ascii="Arial" w:hAnsi="Arial" w:hint="default"/>
      </w:rPr>
    </w:lvl>
    <w:lvl w:ilvl="1" w:tplc="CDDE5374" w:tentative="1">
      <w:start w:val="1"/>
      <w:numFmt w:val="bullet"/>
      <w:lvlText w:val="•"/>
      <w:lvlJc w:val="left"/>
      <w:pPr>
        <w:tabs>
          <w:tab w:val="num" w:pos="1440"/>
        </w:tabs>
        <w:ind w:left="1440" w:hanging="360"/>
      </w:pPr>
      <w:rPr>
        <w:rFonts w:ascii="Arial" w:hAnsi="Arial" w:hint="default"/>
      </w:rPr>
    </w:lvl>
    <w:lvl w:ilvl="2" w:tplc="E6840B88" w:tentative="1">
      <w:start w:val="1"/>
      <w:numFmt w:val="bullet"/>
      <w:lvlText w:val="•"/>
      <w:lvlJc w:val="left"/>
      <w:pPr>
        <w:tabs>
          <w:tab w:val="num" w:pos="2160"/>
        </w:tabs>
        <w:ind w:left="2160" w:hanging="360"/>
      </w:pPr>
      <w:rPr>
        <w:rFonts w:ascii="Arial" w:hAnsi="Arial" w:hint="default"/>
      </w:rPr>
    </w:lvl>
    <w:lvl w:ilvl="3" w:tplc="C9A69032" w:tentative="1">
      <w:start w:val="1"/>
      <w:numFmt w:val="bullet"/>
      <w:lvlText w:val="•"/>
      <w:lvlJc w:val="left"/>
      <w:pPr>
        <w:tabs>
          <w:tab w:val="num" w:pos="2880"/>
        </w:tabs>
        <w:ind w:left="2880" w:hanging="360"/>
      </w:pPr>
      <w:rPr>
        <w:rFonts w:ascii="Arial" w:hAnsi="Arial" w:hint="default"/>
      </w:rPr>
    </w:lvl>
    <w:lvl w:ilvl="4" w:tplc="33DA7C80" w:tentative="1">
      <w:start w:val="1"/>
      <w:numFmt w:val="bullet"/>
      <w:lvlText w:val="•"/>
      <w:lvlJc w:val="left"/>
      <w:pPr>
        <w:tabs>
          <w:tab w:val="num" w:pos="3600"/>
        </w:tabs>
        <w:ind w:left="3600" w:hanging="360"/>
      </w:pPr>
      <w:rPr>
        <w:rFonts w:ascii="Arial" w:hAnsi="Arial" w:hint="default"/>
      </w:rPr>
    </w:lvl>
    <w:lvl w:ilvl="5" w:tplc="B368244A" w:tentative="1">
      <w:start w:val="1"/>
      <w:numFmt w:val="bullet"/>
      <w:lvlText w:val="•"/>
      <w:lvlJc w:val="left"/>
      <w:pPr>
        <w:tabs>
          <w:tab w:val="num" w:pos="4320"/>
        </w:tabs>
        <w:ind w:left="4320" w:hanging="360"/>
      </w:pPr>
      <w:rPr>
        <w:rFonts w:ascii="Arial" w:hAnsi="Arial" w:hint="default"/>
      </w:rPr>
    </w:lvl>
    <w:lvl w:ilvl="6" w:tplc="77A80634" w:tentative="1">
      <w:start w:val="1"/>
      <w:numFmt w:val="bullet"/>
      <w:lvlText w:val="•"/>
      <w:lvlJc w:val="left"/>
      <w:pPr>
        <w:tabs>
          <w:tab w:val="num" w:pos="5040"/>
        </w:tabs>
        <w:ind w:left="5040" w:hanging="360"/>
      </w:pPr>
      <w:rPr>
        <w:rFonts w:ascii="Arial" w:hAnsi="Arial" w:hint="default"/>
      </w:rPr>
    </w:lvl>
    <w:lvl w:ilvl="7" w:tplc="6368288A" w:tentative="1">
      <w:start w:val="1"/>
      <w:numFmt w:val="bullet"/>
      <w:lvlText w:val="•"/>
      <w:lvlJc w:val="left"/>
      <w:pPr>
        <w:tabs>
          <w:tab w:val="num" w:pos="5760"/>
        </w:tabs>
        <w:ind w:left="5760" w:hanging="360"/>
      </w:pPr>
      <w:rPr>
        <w:rFonts w:ascii="Arial" w:hAnsi="Arial" w:hint="default"/>
      </w:rPr>
    </w:lvl>
    <w:lvl w:ilvl="8" w:tplc="9C0E75FE" w:tentative="1">
      <w:start w:val="1"/>
      <w:numFmt w:val="bullet"/>
      <w:lvlText w:val="•"/>
      <w:lvlJc w:val="left"/>
      <w:pPr>
        <w:tabs>
          <w:tab w:val="num" w:pos="6480"/>
        </w:tabs>
        <w:ind w:left="6480" w:hanging="360"/>
      </w:pPr>
      <w:rPr>
        <w:rFonts w:ascii="Arial" w:hAnsi="Arial" w:hint="default"/>
      </w:rPr>
    </w:lvl>
  </w:abstractNum>
  <w:abstractNum w:abstractNumId="37">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38">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39">
    <w:nsid w:val="6AC2709C"/>
    <w:multiLevelType w:val="hybridMultilevel"/>
    <w:tmpl w:val="C570E2AC"/>
    <w:lvl w:ilvl="0" w:tplc="A3601210">
      <w:start w:val="1"/>
      <w:numFmt w:val="bullet"/>
      <w:lvlText w:val="•"/>
      <w:lvlJc w:val="left"/>
      <w:pPr>
        <w:tabs>
          <w:tab w:val="num" w:pos="720"/>
        </w:tabs>
        <w:ind w:left="720" w:hanging="360"/>
      </w:pPr>
      <w:rPr>
        <w:rFonts w:ascii="Arial" w:hAnsi="Arial" w:hint="default"/>
      </w:rPr>
    </w:lvl>
    <w:lvl w:ilvl="1" w:tplc="2CD65800" w:tentative="1">
      <w:start w:val="1"/>
      <w:numFmt w:val="bullet"/>
      <w:lvlText w:val="•"/>
      <w:lvlJc w:val="left"/>
      <w:pPr>
        <w:tabs>
          <w:tab w:val="num" w:pos="1440"/>
        </w:tabs>
        <w:ind w:left="1440" w:hanging="360"/>
      </w:pPr>
      <w:rPr>
        <w:rFonts w:ascii="Arial" w:hAnsi="Arial" w:hint="default"/>
      </w:rPr>
    </w:lvl>
    <w:lvl w:ilvl="2" w:tplc="587C2A0E" w:tentative="1">
      <w:start w:val="1"/>
      <w:numFmt w:val="bullet"/>
      <w:lvlText w:val="•"/>
      <w:lvlJc w:val="left"/>
      <w:pPr>
        <w:tabs>
          <w:tab w:val="num" w:pos="2160"/>
        </w:tabs>
        <w:ind w:left="2160" w:hanging="360"/>
      </w:pPr>
      <w:rPr>
        <w:rFonts w:ascii="Arial" w:hAnsi="Arial" w:hint="default"/>
      </w:rPr>
    </w:lvl>
    <w:lvl w:ilvl="3" w:tplc="E946BDDE" w:tentative="1">
      <w:start w:val="1"/>
      <w:numFmt w:val="bullet"/>
      <w:lvlText w:val="•"/>
      <w:lvlJc w:val="left"/>
      <w:pPr>
        <w:tabs>
          <w:tab w:val="num" w:pos="2880"/>
        </w:tabs>
        <w:ind w:left="2880" w:hanging="360"/>
      </w:pPr>
      <w:rPr>
        <w:rFonts w:ascii="Arial" w:hAnsi="Arial" w:hint="default"/>
      </w:rPr>
    </w:lvl>
    <w:lvl w:ilvl="4" w:tplc="65CEEBAC" w:tentative="1">
      <w:start w:val="1"/>
      <w:numFmt w:val="bullet"/>
      <w:lvlText w:val="•"/>
      <w:lvlJc w:val="left"/>
      <w:pPr>
        <w:tabs>
          <w:tab w:val="num" w:pos="3600"/>
        </w:tabs>
        <w:ind w:left="3600" w:hanging="360"/>
      </w:pPr>
      <w:rPr>
        <w:rFonts w:ascii="Arial" w:hAnsi="Arial" w:hint="default"/>
      </w:rPr>
    </w:lvl>
    <w:lvl w:ilvl="5" w:tplc="B972E5B2" w:tentative="1">
      <w:start w:val="1"/>
      <w:numFmt w:val="bullet"/>
      <w:lvlText w:val="•"/>
      <w:lvlJc w:val="left"/>
      <w:pPr>
        <w:tabs>
          <w:tab w:val="num" w:pos="4320"/>
        </w:tabs>
        <w:ind w:left="4320" w:hanging="360"/>
      </w:pPr>
      <w:rPr>
        <w:rFonts w:ascii="Arial" w:hAnsi="Arial" w:hint="default"/>
      </w:rPr>
    </w:lvl>
    <w:lvl w:ilvl="6" w:tplc="986CFE3E" w:tentative="1">
      <w:start w:val="1"/>
      <w:numFmt w:val="bullet"/>
      <w:lvlText w:val="•"/>
      <w:lvlJc w:val="left"/>
      <w:pPr>
        <w:tabs>
          <w:tab w:val="num" w:pos="5040"/>
        </w:tabs>
        <w:ind w:left="5040" w:hanging="360"/>
      </w:pPr>
      <w:rPr>
        <w:rFonts w:ascii="Arial" w:hAnsi="Arial" w:hint="default"/>
      </w:rPr>
    </w:lvl>
    <w:lvl w:ilvl="7" w:tplc="45D0BFD2" w:tentative="1">
      <w:start w:val="1"/>
      <w:numFmt w:val="bullet"/>
      <w:lvlText w:val="•"/>
      <w:lvlJc w:val="left"/>
      <w:pPr>
        <w:tabs>
          <w:tab w:val="num" w:pos="5760"/>
        </w:tabs>
        <w:ind w:left="5760" w:hanging="360"/>
      </w:pPr>
      <w:rPr>
        <w:rFonts w:ascii="Arial" w:hAnsi="Arial" w:hint="default"/>
      </w:rPr>
    </w:lvl>
    <w:lvl w:ilvl="8" w:tplc="4EAE0360" w:tentative="1">
      <w:start w:val="1"/>
      <w:numFmt w:val="bullet"/>
      <w:lvlText w:val="•"/>
      <w:lvlJc w:val="left"/>
      <w:pPr>
        <w:tabs>
          <w:tab w:val="num" w:pos="6480"/>
        </w:tabs>
        <w:ind w:left="6480" w:hanging="360"/>
      </w:pPr>
      <w:rPr>
        <w:rFonts w:ascii="Arial" w:hAnsi="Arial" w:hint="default"/>
      </w:rPr>
    </w:lvl>
  </w:abstractNum>
  <w:abstractNum w:abstractNumId="40">
    <w:nsid w:val="6D726F0B"/>
    <w:multiLevelType w:val="hybridMultilevel"/>
    <w:tmpl w:val="9E4EAC9C"/>
    <w:lvl w:ilvl="0" w:tplc="58EE27C0">
      <w:start w:val="1"/>
      <w:numFmt w:val="bullet"/>
      <w:lvlText w:val="•"/>
      <w:lvlJc w:val="left"/>
      <w:pPr>
        <w:tabs>
          <w:tab w:val="num" w:pos="720"/>
        </w:tabs>
        <w:ind w:left="720" w:hanging="360"/>
      </w:pPr>
      <w:rPr>
        <w:rFonts w:ascii="Arial" w:hAnsi="Arial" w:hint="default"/>
      </w:rPr>
    </w:lvl>
    <w:lvl w:ilvl="1" w:tplc="74FC63F8" w:tentative="1">
      <w:start w:val="1"/>
      <w:numFmt w:val="bullet"/>
      <w:lvlText w:val="•"/>
      <w:lvlJc w:val="left"/>
      <w:pPr>
        <w:tabs>
          <w:tab w:val="num" w:pos="1440"/>
        </w:tabs>
        <w:ind w:left="1440" w:hanging="360"/>
      </w:pPr>
      <w:rPr>
        <w:rFonts w:ascii="Arial" w:hAnsi="Arial" w:hint="default"/>
      </w:rPr>
    </w:lvl>
    <w:lvl w:ilvl="2" w:tplc="8EF26A24" w:tentative="1">
      <w:start w:val="1"/>
      <w:numFmt w:val="bullet"/>
      <w:lvlText w:val="•"/>
      <w:lvlJc w:val="left"/>
      <w:pPr>
        <w:tabs>
          <w:tab w:val="num" w:pos="2160"/>
        </w:tabs>
        <w:ind w:left="2160" w:hanging="360"/>
      </w:pPr>
      <w:rPr>
        <w:rFonts w:ascii="Arial" w:hAnsi="Arial" w:hint="default"/>
      </w:rPr>
    </w:lvl>
    <w:lvl w:ilvl="3" w:tplc="6A7EE9C8" w:tentative="1">
      <w:start w:val="1"/>
      <w:numFmt w:val="bullet"/>
      <w:lvlText w:val="•"/>
      <w:lvlJc w:val="left"/>
      <w:pPr>
        <w:tabs>
          <w:tab w:val="num" w:pos="2880"/>
        </w:tabs>
        <w:ind w:left="2880" w:hanging="360"/>
      </w:pPr>
      <w:rPr>
        <w:rFonts w:ascii="Arial" w:hAnsi="Arial" w:hint="default"/>
      </w:rPr>
    </w:lvl>
    <w:lvl w:ilvl="4" w:tplc="32EE56A6" w:tentative="1">
      <w:start w:val="1"/>
      <w:numFmt w:val="bullet"/>
      <w:lvlText w:val="•"/>
      <w:lvlJc w:val="left"/>
      <w:pPr>
        <w:tabs>
          <w:tab w:val="num" w:pos="3600"/>
        </w:tabs>
        <w:ind w:left="3600" w:hanging="360"/>
      </w:pPr>
      <w:rPr>
        <w:rFonts w:ascii="Arial" w:hAnsi="Arial" w:hint="default"/>
      </w:rPr>
    </w:lvl>
    <w:lvl w:ilvl="5" w:tplc="771265F8" w:tentative="1">
      <w:start w:val="1"/>
      <w:numFmt w:val="bullet"/>
      <w:lvlText w:val="•"/>
      <w:lvlJc w:val="left"/>
      <w:pPr>
        <w:tabs>
          <w:tab w:val="num" w:pos="4320"/>
        </w:tabs>
        <w:ind w:left="4320" w:hanging="360"/>
      </w:pPr>
      <w:rPr>
        <w:rFonts w:ascii="Arial" w:hAnsi="Arial" w:hint="default"/>
      </w:rPr>
    </w:lvl>
    <w:lvl w:ilvl="6" w:tplc="5E4260FE" w:tentative="1">
      <w:start w:val="1"/>
      <w:numFmt w:val="bullet"/>
      <w:lvlText w:val="•"/>
      <w:lvlJc w:val="left"/>
      <w:pPr>
        <w:tabs>
          <w:tab w:val="num" w:pos="5040"/>
        </w:tabs>
        <w:ind w:left="5040" w:hanging="360"/>
      </w:pPr>
      <w:rPr>
        <w:rFonts w:ascii="Arial" w:hAnsi="Arial" w:hint="default"/>
      </w:rPr>
    </w:lvl>
    <w:lvl w:ilvl="7" w:tplc="4F003C00" w:tentative="1">
      <w:start w:val="1"/>
      <w:numFmt w:val="bullet"/>
      <w:lvlText w:val="•"/>
      <w:lvlJc w:val="left"/>
      <w:pPr>
        <w:tabs>
          <w:tab w:val="num" w:pos="5760"/>
        </w:tabs>
        <w:ind w:left="5760" w:hanging="360"/>
      </w:pPr>
      <w:rPr>
        <w:rFonts w:ascii="Arial" w:hAnsi="Arial" w:hint="default"/>
      </w:rPr>
    </w:lvl>
    <w:lvl w:ilvl="8" w:tplc="5DF4CA10" w:tentative="1">
      <w:start w:val="1"/>
      <w:numFmt w:val="bullet"/>
      <w:lvlText w:val="•"/>
      <w:lvlJc w:val="left"/>
      <w:pPr>
        <w:tabs>
          <w:tab w:val="num" w:pos="6480"/>
        </w:tabs>
        <w:ind w:left="6480" w:hanging="360"/>
      </w:pPr>
      <w:rPr>
        <w:rFonts w:ascii="Arial" w:hAnsi="Arial" w:hint="default"/>
      </w:rPr>
    </w:lvl>
  </w:abstractNum>
  <w:abstractNum w:abstractNumId="41">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42">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abstractNum w:abstractNumId="43">
    <w:nsid w:val="711E53E1"/>
    <w:multiLevelType w:val="hybridMultilevel"/>
    <w:tmpl w:val="642206D2"/>
    <w:lvl w:ilvl="0" w:tplc="FE2EB66A">
      <w:start w:val="1"/>
      <w:numFmt w:val="bullet"/>
      <w:lvlText w:val="•"/>
      <w:lvlJc w:val="left"/>
      <w:pPr>
        <w:tabs>
          <w:tab w:val="num" w:pos="720"/>
        </w:tabs>
        <w:ind w:left="720" w:hanging="360"/>
      </w:pPr>
      <w:rPr>
        <w:rFonts w:ascii="Arial" w:hAnsi="Arial" w:hint="default"/>
      </w:rPr>
    </w:lvl>
    <w:lvl w:ilvl="1" w:tplc="83E44614" w:tentative="1">
      <w:start w:val="1"/>
      <w:numFmt w:val="bullet"/>
      <w:lvlText w:val="•"/>
      <w:lvlJc w:val="left"/>
      <w:pPr>
        <w:tabs>
          <w:tab w:val="num" w:pos="1440"/>
        </w:tabs>
        <w:ind w:left="1440" w:hanging="360"/>
      </w:pPr>
      <w:rPr>
        <w:rFonts w:ascii="Arial" w:hAnsi="Arial" w:hint="default"/>
      </w:rPr>
    </w:lvl>
    <w:lvl w:ilvl="2" w:tplc="BB149D0E" w:tentative="1">
      <w:start w:val="1"/>
      <w:numFmt w:val="bullet"/>
      <w:lvlText w:val="•"/>
      <w:lvlJc w:val="left"/>
      <w:pPr>
        <w:tabs>
          <w:tab w:val="num" w:pos="2160"/>
        </w:tabs>
        <w:ind w:left="2160" w:hanging="360"/>
      </w:pPr>
      <w:rPr>
        <w:rFonts w:ascii="Arial" w:hAnsi="Arial" w:hint="default"/>
      </w:rPr>
    </w:lvl>
    <w:lvl w:ilvl="3" w:tplc="B83C8A98" w:tentative="1">
      <w:start w:val="1"/>
      <w:numFmt w:val="bullet"/>
      <w:lvlText w:val="•"/>
      <w:lvlJc w:val="left"/>
      <w:pPr>
        <w:tabs>
          <w:tab w:val="num" w:pos="2880"/>
        </w:tabs>
        <w:ind w:left="2880" w:hanging="360"/>
      </w:pPr>
      <w:rPr>
        <w:rFonts w:ascii="Arial" w:hAnsi="Arial" w:hint="default"/>
      </w:rPr>
    </w:lvl>
    <w:lvl w:ilvl="4" w:tplc="628C053A" w:tentative="1">
      <w:start w:val="1"/>
      <w:numFmt w:val="bullet"/>
      <w:lvlText w:val="•"/>
      <w:lvlJc w:val="left"/>
      <w:pPr>
        <w:tabs>
          <w:tab w:val="num" w:pos="3600"/>
        </w:tabs>
        <w:ind w:left="3600" w:hanging="360"/>
      </w:pPr>
      <w:rPr>
        <w:rFonts w:ascii="Arial" w:hAnsi="Arial" w:hint="default"/>
      </w:rPr>
    </w:lvl>
    <w:lvl w:ilvl="5" w:tplc="D3F871C8" w:tentative="1">
      <w:start w:val="1"/>
      <w:numFmt w:val="bullet"/>
      <w:lvlText w:val="•"/>
      <w:lvlJc w:val="left"/>
      <w:pPr>
        <w:tabs>
          <w:tab w:val="num" w:pos="4320"/>
        </w:tabs>
        <w:ind w:left="4320" w:hanging="360"/>
      </w:pPr>
      <w:rPr>
        <w:rFonts w:ascii="Arial" w:hAnsi="Arial" w:hint="default"/>
      </w:rPr>
    </w:lvl>
    <w:lvl w:ilvl="6" w:tplc="91F83DDA" w:tentative="1">
      <w:start w:val="1"/>
      <w:numFmt w:val="bullet"/>
      <w:lvlText w:val="•"/>
      <w:lvlJc w:val="left"/>
      <w:pPr>
        <w:tabs>
          <w:tab w:val="num" w:pos="5040"/>
        </w:tabs>
        <w:ind w:left="5040" w:hanging="360"/>
      </w:pPr>
      <w:rPr>
        <w:rFonts w:ascii="Arial" w:hAnsi="Arial" w:hint="default"/>
      </w:rPr>
    </w:lvl>
    <w:lvl w:ilvl="7" w:tplc="3356D556" w:tentative="1">
      <w:start w:val="1"/>
      <w:numFmt w:val="bullet"/>
      <w:lvlText w:val="•"/>
      <w:lvlJc w:val="left"/>
      <w:pPr>
        <w:tabs>
          <w:tab w:val="num" w:pos="5760"/>
        </w:tabs>
        <w:ind w:left="5760" w:hanging="360"/>
      </w:pPr>
      <w:rPr>
        <w:rFonts w:ascii="Arial" w:hAnsi="Arial" w:hint="default"/>
      </w:rPr>
    </w:lvl>
    <w:lvl w:ilvl="8" w:tplc="BECC1300" w:tentative="1">
      <w:start w:val="1"/>
      <w:numFmt w:val="bullet"/>
      <w:lvlText w:val="•"/>
      <w:lvlJc w:val="left"/>
      <w:pPr>
        <w:tabs>
          <w:tab w:val="num" w:pos="6480"/>
        </w:tabs>
        <w:ind w:left="6480" w:hanging="360"/>
      </w:pPr>
      <w:rPr>
        <w:rFonts w:ascii="Arial" w:hAnsi="Arial" w:hint="default"/>
      </w:rPr>
    </w:lvl>
  </w:abstractNum>
  <w:abstractNum w:abstractNumId="44">
    <w:nsid w:val="75017C42"/>
    <w:multiLevelType w:val="hybridMultilevel"/>
    <w:tmpl w:val="6A6ACE86"/>
    <w:lvl w:ilvl="0" w:tplc="78D6245C">
      <w:start w:val="1"/>
      <w:numFmt w:val="bullet"/>
      <w:lvlText w:val="•"/>
      <w:lvlJc w:val="left"/>
      <w:pPr>
        <w:tabs>
          <w:tab w:val="num" w:pos="720"/>
        </w:tabs>
        <w:ind w:left="720" w:hanging="360"/>
      </w:pPr>
      <w:rPr>
        <w:rFonts w:ascii="Arial" w:hAnsi="Arial" w:hint="default"/>
      </w:rPr>
    </w:lvl>
    <w:lvl w:ilvl="1" w:tplc="3A22AE58" w:tentative="1">
      <w:start w:val="1"/>
      <w:numFmt w:val="bullet"/>
      <w:lvlText w:val="•"/>
      <w:lvlJc w:val="left"/>
      <w:pPr>
        <w:tabs>
          <w:tab w:val="num" w:pos="1440"/>
        </w:tabs>
        <w:ind w:left="1440" w:hanging="360"/>
      </w:pPr>
      <w:rPr>
        <w:rFonts w:ascii="Arial" w:hAnsi="Arial" w:hint="default"/>
      </w:rPr>
    </w:lvl>
    <w:lvl w:ilvl="2" w:tplc="DE90B8CE" w:tentative="1">
      <w:start w:val="1"/>
      <w:numFmt w:val="bullet"/>
      <w:lvlText w:val="•"/>
      <w:lvlJc w:val="left"/>
      <w:pPr>
        <w:tabs>
          <w:tab w:val="num" w:pos="2160"/>
        </w:tabs>
        <w:ind w:left="2160" w:hanging="360"/>
      </w:pPr>
      <w:rPr>
        <w:rFonts w:ascii="Arial" w:hAnsi="Arial" w:hint="default"/>
      </w:rPr>
    </w:lvl>
    <w:lvl w:ilvl="3" w:tplc="6C86F3BE" w:tentative="1">
      <w:start w:val="1"/>
      <w:numFmt w:val="bullet"/>
      <w:lvlText w:val="•"/>
      <w:lvlJc w:val="left"/>
      <w:pPr>
        <w:tabs>
          <w:tab w:val="num" w:pos="2880"/>
        </w:tabs>
        <w:ind w:left="2880" w:hanging="360"/>
      </w:pPr>
      <w:rPr>
        <w:rFonts w:ascii="Arial" w:hAnsi="Arial" w:hint="default"/>
      </w:rPr>
    </w:lvl>
    <w:lvl w:ilvl="4" w:tplc="50D0BDB0" w:tentative="1">
      <w:start w:val="1"/>
      <w:numFmt w:val="bullet"/>
      <w:lvlText w:val="•"/>
      <w:lvlJc w:val="left"/>
      <w:pPr>
        <w:tabs>
          <w:tab w:val="num" w:pos="3600"/>
        </w:tabs>
        <w:ind w:left="3600" w:hanging="360"/>
      </w:pPr>
      <w:rPr>
        <w:rFonts w:ascii="Arial" w:hAnsi="Arial" w:hint="default"/>
      </w:rPr>
    </w:lvl>
    <w:lvl w:ilvl="5" w:tplc="B5E45DAC" w:tentative="1">
      <w:start w:val="1"/>
      <w:numFmt w:val="bullet"/>
      <w:lvlText w:val="•"/>
      <w:lvlJc w:val="left"/>
      <w:pPr>
        <w:tabs>
          <w:tab w:val="num" w:pos="4320"/>
        </w:tabs>
        <w:ind w:left="4320" w:hanging="360"/>
      </w:pPr>
      <w:rPr>
        <w:rFonts w:ascii="Arial" w:hAnsi="Arial" w:hint="default"/>
      </w:rPr>
    </w:lvl>
    <w:lvl w:ilvl="6" w:tplc="050AC034" w:tentative="1">
      <w:start w:val="1"/>
      <w:numFmt w:val="bullet"/>
      <w:lvlText w:val="•"/>
      <w:lvlJc w:val="left"/>
      <w:pPr>
        <w:tabs>
          <w:tab w:val="num" w:pos="5040"/>
        </w:tabs>
        <w:ind w:left="5040" w:hanging="360"/>
      </w:pPr>
      <w:rPr>
        <w:rFonts w:ascii="Arial" w:hAnsi="Arial" w:hint="default"/>
      </w:rPr>
    </w:lvl>
    <w:lvl w:ilvl="7" w:tplc="406CBE3E" w:tentative="1">
      <w:start w:val="1"/>
      <w:numFmt w:val="bullet"/>
      <w:lvlText w:val="•"/>
      <w:lvlJc w:val="left"/>
      <w:pPr>
        <w:tabs>
          <w:tab w:val="num" w:pos="5760"/>
        </w:tabs>
        <w:ind w:left="5760" w:hanging="360"/>
      </w:pPr>
      <w:rPr>
        <w:rFonts w:ascii="Arial" w:hAnsi="Arial" w:hint="default"/>
      </w:rPr>
    </w:lvl>
    <w:lvl w:ilvl="8" w:tplc="D7C431E8" w:tentative="1">
      <w:start w:val="1"/>
      <w:numFmt w:val="bullet"/>
      <w:lvlText w:val="•"/>
      <w:lvlJc w:val="left"/>
      <w:pPr>
        <w:tabs>
          <w:tab w:val="num" w:pos="6480"/>
        </w:tabs>
        <w:ind w:left="6480" w:hanging="360"/>
      </w:pPr>
      <w:rPr>
        <w:rFonts w:ascii="Arial" w:hAnsi="Arial" w:hint="default"/>
      </w:rPr>
    </w:lvl>
  </w:abstractNum>
  <w:abstractNum w:abstractNumId="45">
    <w:nsid w:val="782906EE"/>
    <w:multiLevelType w:val="hybridMultilevel"/>
    <w:tmpl w:val="D0A62B88"/>
    <w:lvl w:ilvl="0" w:tplc="51A0D070">
      <w:start w:val="1"/>
      <w:numFmt w:val="decimal"/>
      <w:lvlText w:val="(%1)"/>
      <w:lvlJc w:val="left"/>
      <w:pPr>
        <w:tabs>
          <w:tab w:val="num" w:pos="720"/>
        </w:tabs>
        <w:ind w:left="720" w:hanging="360"/>
      </w:pPr>
      <w:rPr>
        <w:rFonts w:asciiTheme="minorHAnsi" w:eastAsiaTheme="minorEastAsia" w:hAnsiTheme="minorHAnsi" w:cstheme="minorBidi"/>
      </w:rPr>
    </w:lvl>
    <w:lvl w:ilvl="1" w:tplc="9B5EEA60" w:tentative="1">
      <w:start w:val="1"/>
      <w:numFmt w:val="bullet"/>
      <w:lvlText w:val="•"/>
      <w:lvlJc w:val="left"/>
      <w:pPr>
        <w:tabs>
          <w:tab w:val="num" w:pos="1440"/>
        </w:tabs>
        <w:ind w:left="1440" w:hanging="360"/>
      </w:pPr>
      <w:rPr>
        <w:rFonts w:ascii="Arial" w:hAnsi="Arial" w:hint="default"/>
      </w:rPr>
    </w:lvl>
    <w:lvl w:ilvl="2" w:tplc="F7565CDC" w:tentative="1">
      <w:start w:val="1"/>
      <w:numFmt w:val="bullet"/>
      <w:lvlText w:val="•"/>
      <w:lvlJc w:val="left"/>
      <w:pPr>
        <w:tabs>
          <w:tab w:val="num" w:pos="2160"/>
        </w:tabs>
        <w:ind w:left="2160" w:hanging="360"/>
      </w:pPr>
      <w:rPr>
        <w:rFonts w:ascii="Arial" w:hAnsi="Arial" w:hint="default"/>
      </w:rPr>
    </w:lvl>
    <w:lvl w:ilvl="3" w:tplc="EC86772C" w:tentative="1">
      <w:start w:val="1"/>
      <w:numFmt w:val="bullet"/>
      <w:lvlText w:val="•"/>
      <w:lvlJc w:val="left"/>
      <w:pPr>
        <w:tabs>
          <w:tab w:val="num" w:pos="2880"/>
        </w:tabs>
        <w:ind w:left="2880" w:hanging="360"/>
      </w:pPr>
      <w:rPr>
        <w:rFonts w:ascii="Arial" w:hAnsi="Arial" w:hint="default"/>
      </w:rPr>
    </w:lvl>
    <w:lvl w:ilvl="4" w:tplc="484C068C" w:tentative="1">
      <w:start w:val="1"/>
      <w:numFmt w:val="bullet"/>
      <w:lvlText w:val="•"/>
      <w:lvlJc w:val="left"/>
      <w:pPr>
        <w:tabs>
          <w:tab w:val="num" w:pos="3600"/>
        </w:tabs>
        <w:ind w:left="3600" w:hanging="360"/>
      </w:pPr>
      <w:rPr>
        <w:rFonts w:ascii="Arial" w:hAnsi="Arial" w:hint="default"/>
      </w:rPr>
    </w:lvl>
    <w:lvl w:ilvl="5" w:tplc="61BE0D28" w:tentative="1">
      <w:start w:val="1"/>
      <w:numFmt w:val="bullet"/>
      <w:lvlText w:val="•"/>
      <w:lvlJc w:val="left"/>
      <w:pPr>
        <w:tabs>
          <w:tab w:val="num" w:pos="4320"/>
        </w:tabs>
        <w:ind w:left="4320" w:hanging="360"/>
      </w:pPr>
      <w:rPr>
        <w:rFonts w:ascii="Arial" w:hAnsi="Arial" w:hint="default"/>
      </w:rPr>
    </w:lvl>
    <w:lvl w:ilvl="6" w:tplc="FA52B464" w:tentative="1">
      <w:start w:val="1"/>
      <w:numFmt w:val="bullet"/>
      <w:lvlText w:val="•"/>
      <w:lvlJc w:val="left"/>
      <w:pPr>
        <w:tabs>
          <w:tab w:val="num" w:pos="5040"/>
        </w:tabs>
        <w:ind w:left="5040" w:hanging="360"/>
      </w:pPr>
      <w:rPr>
        <w:rFonts w:ascii="Arial" w:hAnsi="Arial" w:hint="default"/>
      </w:rPr>
    </w:lvl>
    <w:lvl w:ilvl="7" w:tplc="09EE6BD4" w:tentative="1">
      <w:start w:val="1"/>
      <w:numFmt w:val="bullet"/>
      <w:lvlText w:val="•"/>
      <w:lvlJc w:val="left"/>
      <w:pPr>
        <w:tabs>
          <w:tab w:val="num" w:pos="5760"/>
        </w:tabs>
        <w:ind w:left="5760" w:hanging="360"/>
      </w:pPr>
      <w:rPr>
        <w:rFonts w:ascii="Arial" w:hAnsi="Arial" w:hint="default"/>
      </w:rPr>
    </w:lvl>
    <w:lvl w:ilvl="8" w:tplc="0D524ADA" w:tentative="1">
      <w:start w:val="1"/>
      <w:numFmt w:val="bullet"/>
      <w:lvlText w:val="•"/>
      <w:lvlJc w:val="left"/>
      <w:pPr>
        <w:tabs>
          <w:tab w:val="num" w:pos="6480"/>
        </w:tabs>
        <w:ind w:left="6480" w:hanging="360"/>
      </w:pPr>
      <w:rPr>
        <w:rFonts w:ascii="Arial" w:hAnsi="Arial" w:hint="default"/>
      </w:rPr>
    </w:lvl>
  </w:abstractNum>
  <w:abstractNum w:abstractNumId="46">
    <w:nsid w:val="7AE62485"/>
    <w:multiLevelType w:val="hybridMultilevel"/>
    <w:tmpl w:val="6F742050"/>
    <w:lvl w:ilvl="0" w:tplc="1868A9C6">
      <w:start w:val="1"/>
      <w:numFmt w:val="bullet"/>
      <w:lvlText w:val="•"/>
      <w:lvlJc w:val="left"/>
      <w:pPr>
        <w:tabs>
          <w:tab w:val="num" w:pos="720"/>
        </w:tabs>
        <w:ind w:left="720" w:hanging="360"/>
      </w:pPr>
      <w:rPr>
        <w:rFonts w:ascii="Arial" w:hAnsi="Arial" w:hint="default"/>
      </w:rPr>
    </w:lvl>
    <w:lvl w:ilvl="1" w:tplc="BB2CFA4A" w:tentative="1">
      <w:start w:val="1"/>
      <w:numFmt w:val="bullet"/>
      <w:lvlText w:val="•"/>
      <w:lvlJc w:val="left"/>
      <w:pPr>
        <w:tabs>
          <w:tab w:val="num" w:pos="1440"/>
        </w:tabs>
        <w:ind w:left="1440" w:hanging="360"/>
      </w:pPr>
      <w:rPr>
        <w:rFonts w:ascii="Arial" w:hAnsi="Arial" w:hint="default"/>
      </w:rPr>
    </w:lvl>
    <w:lvl w:ilvl="2" w:tplc="98EE68E8" w:tentative="1">
      <w:start w:val="1"/>
      <w:numFmt w:val="bullet"/>
      <w:lvlText w:val="•"/>
      <w:lvlJc w:val="left"/>
      <w:pPr>
        <w:tabs>
          <w:tab w:val="num" w:pos="2160"/>
        </w:tabs>
        <w:ind w:left="2160" w:hanging="360"/>
      </w:pPr>
      <w:rPr>
        <w:rFonts w:ascii="Arial" w:hAnsi="Arial" w:hint="default"/>
      </w:rPr>
    </w:lvl>
    <w:lvl w:ilvl="3" w:tplc="E856F10A" w:tentative="1">
      <w:start w:val="1"/>
      <w:numFmt w:val="bullet"/>
      <w:lvlText w:val="•"/>
      <w:lvlJc w:val="left"/>
      <w:pPr>
        <w:tabs>
          <w:tab w:val="num" w:pos="2880"/>
        </w:tabs>
        <w:ind w:left="2880" w:hanging="360"/>
      </w:pPr>
      <w:rPr>
        <w:rFonts w:ascii="Arial" w:hAnsi="Arial" w:hint="default"/>
      </w:rPr>
    </w:lvl>
    <w:lvl w:ilvl="4" w:tplc="ABD6B4DA" w:tentative="1">
      <w:start w:val="1"/>
      <w:numFmt w:val="bullet"/>
      <w:lvlText w:val="•"/>
      <w:lvlJc w:val="left"/>
      <w:pPr>
        <w:tabs>
          <w:tab w:val="num" w:pos="3600"/>
        </w:tabs>
        <w:ind w:left="3600" w:hanging="360"/>
      </w:pPr>
      <w:rPr>
        <w:rFonts w:ascii="Arial" w:hAnsi="Arial" w:hint="default"/>
      </w:rPr>
    </w:lvl>
    <w:lvl w:ilvl="5" w:tplc="BBB0C908" w:tentative="1">
      <w:start w:val="1"/>
      <w:numFmt w:val="bullet"/>
      <w:lvlText w:val="•"/>
      <w:lvlJc w:val="left"/>
      <w:pPr>
        <w:tabs>
          <w:tab w:val="num" w:pos="4320"/>
        </w:tabs>
        <w:ind w:left="4320" w:hanging="360"/>
      </w:pPr>
      <w:rPr>
        <w:rFonts w:ascii="Arial" w:hAnsi="Arial" w:hint="default"/>
      </w:rPr>
    </w:lvl>
    <w:lvl w:ilvl="6" w:tplc="B8D2ED62" w:tentative="1">
      <w:start w:val="1"/>
      <w:numFmt w:val="bullet"/>
      <w:lvlText w:val="•"/>
      <w:lvlJc w:val="left"/>
      <w:pPr>
        <w:tabs>
          <w:tab w:val="num" w:pos="5040"/>
        </w:tabs>
        <w:ind w:left="5040" w:hanging="360"/>
      </w:pPr>
      <w:rPr>
        <w:rFonts w:ascii="Arial" w:hAnsi="Arial" w:hint="default"/>
      </w:rPr>
    </w:lvl>
    <w:lvl w:ilvl="7" w:tplc="74D451B2" w:tentative="1">
      <w:start w:val="1"/>
      <w:numFmt w:val="bullet"/>
      <w:lvlText w:val="•"/>
      <w:lvlJc w:val="left"/>
      <w:pPr>
        <w:tabs>
          <w:tab w:val="num" w:pos="5760"/>
        </w:tabs>
        <w:ind w:left="5760" w:hanging="360"/>
      </w:pPr>
      <w:rPr>
        <w:rFonts w:ascii="Arial" w:hAnsi="Arial" w:hint="default"/>
      </w:rPr>
    </w:lvl>
    <w:lvl w:ilvl="8" w:tplc="7A12662C" w:tentative="1">
      <w:start w:val="1"/>
      <w:numFmt w:val="bullet"/>
      <w:lvlText w:val="•"/>
      <w:lvlJc w:val="left"/>
      <w:pPr>
        <w:tabs>
          <w:tab w:val="num" w:pos="6480"/>
        </w:tabs>
        <w:ind w:left="6480" w:hanging="360"/>
      </w:pPr>
      <w:rPr>
        <w:rFonts w:ascii="Arial" w:hAnsi="Arial" w:hint="default"/>
      </w:rPr>
    </w:lvl>
  </w:abstractNum>
  <w:abstractNum w:abstractNumId="47">
    <w:nsid w:val="7F280496"/>
    <w:multiLevelType w:val="hybridMultilevel"/>
    <w:tmpl w:val="579C5266"/>
    <w:lvl w:ilvl="0" w:tplc="7CDC78CC">
      <w:start w:val="1"/>
      <w:numFmt w:val="bullet"/>
      <w:lvlText w:val="•"/>
      <w:lvlJc w:val="left"/>
      <w:pPr>
        <w:tabs>
          <w:tab w:val="num" w:pos="720"/>
        </w:tabs>
        <w:ind w:left="720" w:hanging="360"/>
      </w:pPr>
      <w:rPr>
        <w:rFonts w:ascii="Arial" w:hAnsi="Arial" w:hint="default"/>
      </w:rPr>
    </w:lvl>
    <w:lvl w:ilvl="1" w:tplc="9EA21984" w:tentative="1">
      <w:start w:val="1"/>
      <w:numFmt w:val="bullet"/>
      <w:lvlText w:val="•"/>
      <w:lvlJc w:val="left"/>
      <w:pPr>
        <w:tabs>
          <w:tab w:val="num" w:pos="1440"/>
        </w:tabs>
        <w:ind w:left="1440" w:hanging="360"/>
      </w:pPr>
      <w:rPr>
        <w:rFonts w:ascii="Arial" w:hAnsi="Arial" w:hint="default"/>
      </w:rPr>
    </w:lvl>
    <w:lvl w:ilvl="2" w:tplc="4770001E" w:tentative="1">
      <w:start w:val="1"/>
      <w:numFmt w:val="bullet"/>
      <w:lvlText w:val="•"/>
      <w:lvlJc w:val="left"/>
      <w:pPr>
        <w:tabs>
          <w:tab w:val="num" w:pos="2160"/>
        </w:tabs>
        <w:ind w:left="2160" w:hanging="360"/>
      </w:pPr>
      <w:rPr>
        <w:rFonts w:ascii="Arial" w:hAnsi="Arial" w:hint="default"/>
      </w:rPr>
    </w:lvl>
    <w:lvl w:ilvl="3" w:tplc="CF3EF2FE" w:tentative="1">
      <w:start w:val="1"/>
      <w:numFmt w:val="bullet"/>
      <w:lvlText w:val="•"/>
      <w:lvlJc w:val="left"/>
      <w:pPr>
        <w:tabs>
          <w:tab w:val="num" w:pos="2880"/>
        </w:tabs>
        <w:ind w:left="2880" w:hanging="360"/>
      </w:pPr>
      <w:rPr>
        <w:rFonts w:ascii="Arial" w:hAnsi="Arial" w:hint="default"/>
      </w:rPr>
    </w:lvl>
    <w:lvl w:ilvl="4" w:tplc="82628AF8" w:tentative="1">
      <w:start w:val="1"/>
      <w:numFmt w:val="bullet"/>
      <w:lvlText w:val="•"/>
      <w:lvlJc w:val="left"/>
      <w:pPr>
        <w:tabs>
          <w:tab w:val="num" w:pos="3600"/>
        </w:tabs>
        <w:ind w:left="3600" w:hanging="360"/>
      </w:pPr>
      <w:rPr>
        <w:rFonts w:ascii="Arial" w:hAnsi="Arial" w:hint="default"/>
      </w:rPr>
    </w:lvl>
    <w:lvl w:ilvl="5" w:tplc="C95425C6" w:tentative="1">
      <w:start w:val="1"/>
      <w:numFmt w:val="bullet"/>
      <w:lvlText w:val="•"/>
      <w:lvlJc w:val="left"/>
      <w:pPr>
        <w:tabs>
          <w:tab w:val="num" w:pos="4320"/>
        </w:tabs>
        <w:ind w:left="4320" w:hanging="360"/>
      </w:pPr>
      <w:rPr>
        <w:rFonts w:ascii="Arial" w:hAnsi="Arial" w:hint="default"/>
      </w:rPr>
    </w:lvl>
    <w:lvl w:ilvl="6" w:tplc="5F1AD1EC" w:tentative="1">
      <w:start w:val="1"/>
      <w:numFmt w:val="bullet"/>
      <w:lvlText w:val="•"/>
      <w:lvlJc w:val="left"/>
      <w:pPr>
        <w:tabs>
          <w:tab w:val="num" w:pos="5040"/>
        </w:tabs>
        <w:ind w:left="5040" w:hanging="360"/>
      </w:pPr>
      <w:rPr>
        <w:rFonts w:ascii="Arial" w:hAnsi="Arial" w:hint="default"/>
      </w:rPr>
    </w:lvl>
    <w:lvl w:ilvl="7" w:tplc="DA8A5F16" w:tentative="1">
      <w:start w:val="1"/>
      <w:numFmt w:val="bullet"/>
      <w:lvlText w:val="•"/>
      <w:lvlJc w:val="left"/>
      <w:pPr>
        <w:tabs>
          <w:tab w:val="num" w:pos="5760"/>
        </w:tabs>
        <w:ind w:left="5760" w:hanging="360"/>
      </w:pPr>
      <w:rPr>
        <w:rFonts w:ascii="Arial" w:hAnsi="Arial" w:hint="default"/>
      </w:rPr>
    </w:lvl>
    <w:lvl w:ilvl="8" w:tplc="62BE8A56"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6"/>
  </w:num>
  <w:num w:numId="3">
    <w:abstractNumId w:val="21"/>
  </w:num>
  <w:num w:numId="4">
    <w:abstractNumId w:val="25"/>
  </w:num>
  <w:num w:numId="5">
    <w:abstractNumId w:val="16"/>
  </w:num>
  <w:num w:numId="6">
    <w:abstractNumId w:val="13"/>
  </w:num>
  <w:num w:numId="7">
    <w:abstractNumId w:val="41"/>
  </w:num>
  <w:num w:numId="8">
    <w:abstractNumId w:val="42"/>
  </w:num>
  <w:num w:numId="9">
    <w:abstractNumId w:val="32"/>
  </w:num>
  <w:num w:numId="10">
    <w:abstractNumId w:val="37"/>
  </w:num>
  <w:num w:numId="11">
    <w:abstractNumId w:val="0"/>
  </w:num>
  <w:num w:numId="12">
    <w:abstractNumId w:val="31"/>
  </w:num>
  <w:num w:numId="13">
    <w:abstractNumId w:val="19"/>
  </w:num>
  <w:num w:numId="14">
    <w:abstractNumId w:val="12"/>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38"/>
  </w:num>
  <w:num w:numId="26">
    <w:abstractNumId w:val="46"/>
  </w:num>
  <w:num w:numId="27">
    <w:abstractNumId w:val="22"/>
  </w:num>
  <w:num w:numId="28">
    <w:abstractNumId w:val="33"/>
  </w:num>
  <w:num w:numId="29">
    <w:abstractNumId w:val="44"/>
  </w:num>
  <w:num w:numId="30">
    <w:abstractNumId w:val="11"/>
  </w:num>
  <w:num w:numId="31">
    <w:abstractNumId w:val="39"/>
  </w:num>
  <w:num w:numId="32">
    <w:abstractNumId w:val="34"/>
  </w:num>
  <w:num w:numId="33">
    <w:abstractNumId w:val="24"/>
  </w:num>
  <w:num w:numId="34">
    <w:abstractNumId w:val="45"/>
  </w:num>
  <w:num w:numId="35">
    <w:abstractNumId w:val="47"/>
  </w:num>
  <w:num w:numId="36">
    <w:abstractNumId w:val="23"/>
  </w:num>
  <w:num w:numId="37">
    <w:abstractNumId w:val="43"/>
  </w:num>
  <w:num w:numId="38">
    <w:abstractNumId w:val="18"/>
  </w:num>
  <w:num w:numId="39">
    <w:abstractNumId w:val="35"/>
  </w:num>
  <w:num w:numId="40">
    <w:abstractNumId w:val="28"/>
  </w:num>
  <w:num w:numId="41">
    <w:abstractNumId w:val="30"/>
  </w:num>
  <w:num w:numId="42">
    <w:abstractNumId w:val="36"/>
  </w:num>
  <w:num w:numId="43">
    <w:abstractNumId w:val="29"/>
  </w:num>
  <w:num w:numId="44">
    <w:abstractNumId w:val="15"/>
  </w:num>
  <w:num w:numId="45">
    <w:abstractNumId w:val="40"/>
  </w:num>
  <w:num w:numId="46">
    <w:abstractNumId w:val="14"/>
  </w:num>
  <w:num w:numId="47">
    <w:abstractNumId w:val="27"/>
  </w:num>
  <w:num w:numId="4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12DC"/>
    <w:rsid w:val="000C351D"/>
    <w:rsid w:val="00101D73"/>
    <w:rsid w:val="001269D3"/>
    <w:rsid w:val="001422F2"/>
    <w:rsid w:val="001463AF"/>
    <w:rsid w:val="001664BC"/>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32E4"/>
    <w:rsid w:val="002A5097"/>
    <w:rsid w:val="002C0337"/>
    <w:rsid w:val="002C6E75"/>
    <w:rsid w:val="002D2893"/>
    <w:rsid w:val="0030267F"/>
    <w:rsid w:val="00306292"/>
    <w:rsid w:val="003344E5"/>
    <w:rsid w:val="003419A7"/>
    <w:rsid w:val="00366815"/>
    <w:rsid w:val="003D72F1"/>
    <w:rsid w:val="00425DED"/>
    <w:rsid w:val="00447B5C"/>
    <w:rsid w:val="00455F2D"/>
    <w:rsid w:val="00463919"/>
    <w:rsid w:val="00487898"/>
    <w:rsid w:val="004A32A0"/>
    <w:rsid w:val="004D46EA"/>
    <w:rsid w:val="004E5677"/>
    <w:rsid w:val="004F1281"/>
    <w:rsid w:val="004F1500"/>
    <w:rsid w:val="00505B91"/>
    <w:rsid w:val="00506A71"/>
    <w:rsid w:val="005148A1"/>
    <w:rsid w:val="00515C17"/>
    <w:rsid w:val="00520187"/>
    <w:rsid w:val="00523364"/>
    <w:rsid w:val="00524AFE"/>
    <w:rsid w:val="00565ACC"/>
    <w:rsid w:val="00597812"/>
    <w:rsid w:val="005B369E"/>
    <w:rsid w:val="005D73AE"/>
    <w:rsid w:val="005F21DE"/>
    <w:rsid w:val="0062078B"/>
    <w:rsid w:val="00626220"/>
    <w:rsid w:val="0065399D"/>
    <w:rsid w:val="00663791"/>
    <w:rsid w:val="006710C6"/>
    <w:rsid w:val="006A401D"/>
    <w:rsid w:val="006B54F2"/>
    <w:rsid w:val="006E3323"/>
    <w:rsid w:val="006E566C"/>
    <w:rsid w:val="006F00D2"/>
    <w:rsid w:val="006F6CFC"/>
    <w:rsid w:val="006F7067"/>
    <w:rsid w:val="00705D40"/>
    <w:rsid w:val="007417F7"/>
    <w:rsid w:val="007447A7"/>
    <w:rsid w:val="00754A57"/>
    <w:rsid w:val="00775413"/>
    <w:rsid w:val="007D3B3E"/>
    <w:rsid w:val="007F1E1A"/>
    <w:rsid w:val="007F715D"/>
    <w:rsid w:val="0080647F"/>
    <w:rsid w:val="00817A83"/>
    <w:rsid w:val="00835A7A"/>
    <w:rsid w:val="008652EA"/>
    <w:rsid w:val="00890D31"/>
    <w:rsid w:val="008926B1"/>
    <w:rsid w:val="008A125D"/>
    <w:rsid w:val="008B0E91"/>
    <w:rsid w:val="008D57C2"/>
    <w:rsid w:val="008E03A3"/>
    <w:rsid w:val="008F526A"/>
    <w:rsid w:val="00905A5A"/>
    <w:rsid w:val="00936ACC"/>
    <w:rsid w:val="00942B92"/>
    <w:rsid w:val="00980EA3"/>
    <w:rsid w:val="0098561A"/>
    <w:rsid w:val="009A18C7"/>
    <w:rsid w:val="009B7825"/>
    <w:rsid w:val="009D45C7"/>
    <w:rsid w:val="009D6F08"/>
    <w:rsid w:val="009E2CCA"/>
    <w:rsid w:val="009E3630"/>
    <w:rsid w:val="009E7634"/>
    <w:rsid w:val="00A11D55"/>
    <w:rsid w:val="00A158E2"/>
    <w:rsid w:val="00A567CE"/>
    <w:rsid w:val="00A61962"/>
    <w:rsid w:val="00A7430B"/>
    <w:rsid w:val="00AA6DE5"/>
    <w:rsid w:val="00AC0469"/>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9480A"/>
    <w:rsid w:val="00CA4514"/>
    <w:rsid w:val="00CB6859"/>
    <w:rsid w:val="00CD3022"/>
    <w:rsid w:val="00CE29E7"/>
    <w:rsid w:val="00D55733"/>
    <w:rsid w:val="00D65E1A"/>
    <w:rsid w:val="00D84ACC"/>
    <w:rsid w:val="00D865F8"/>
    <w:rsid w:val="00DC73E4"/>
    <w:rsid w:val="00DD4EAA"/>
    <w:rsid w:val="00DE7FC2"/>
    <w:rsid w:val="00E02C38"/>
    <w:rsid w:val="00E1262E"/>
    <w:rsid w:val="00E16E91"/>
    <w:rsid w:val="00E27D50"/>
    <w:rsid w:val="00E434F6"/>
    <w:rsid w:val="00E45945"/>
    <w:rsid w:val="00E66314"/>
    <w:rsid w:val="00E7374C"/>
    <w:rsid w:val="00E74B63"/>
    <w:rsid w:val="00EB0B12"/>
    <w:rsid w:val="00EC31A8"/>
    <w:rsid w:val="00ED1322"/>
    <w:rsid w:val="00ED3166"/>
    <w:rsid w:val="00EE385C"/>
    <w:rsid w:val="00F05893"/>
    <w:rsid w:val="00F159A1"/>
    <w:rsid w:val="00F229D0"/>
    <w:rsid w:val="00F273C1"/>
    <w:rsid w:val="00F303D7"/>
    <w:rsid w:val="00F4456A"/>
    <w:rsid w:val="00F61FBE"/>
    <w:rsid w:val="00F65168"/>
    <w:rsid w:val="00F84F08"/>
    <w:rsid w:val="00F96306"/>
    <w:rsid w:val="00FA230B"/>
    <w:rsid w:val="00FB0694"/>
    <w:rsid w:val="00FB7077"/>
    <w:rsid w:val="00FD23F4"/>
    <w:rsid w:val="00FD47AB"/>
    <w:rsid w:val="00FD74E5"/>
    <w:rsid w:val="00FE1330"/>
    <w:rsid w:val="00FF06A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195971079">
      <w:bodyDiv w:val="1"/>
      <w:marLeft w:val="0"/>
      <w:marRight w:val="0"/>
      <w:marTop w:val="0"/>
      <w:marBottom w:val="0"/>
      <w:divBdr>
        <w:top w:val="none" w:sz="0" w:space="0" w:color="auto"/>
        <w:left w:val="none" w:sz="0" w:space="0" w:color="auto"/>
        <w:bottom w:val="none" w:sz="0" w:space="0" w:color="auto"/>
        <w:right w:val="none" w:sz="0" w:space="0" w:color="auto"/>
      </w:divBdr>
      <w:divsChild>
        <w:div w:id="1734504094">
          <w:marLeft w:val="547"/>
          <w:marRight w:val="0"/>
          <w:marTop w:val="240"/>
          <w:marBottom w:val="0"/>
          <w:divBdr>
            <w:top w:val="none" w:sz="0" w:space="0" w:color="auto"/>
            <w:left w:val="none" w:sz="0" w:space="0" w:color="auto"/>
            <w:bottom w:val="none" w:sz="0" w:space="0" w:color="auto"/>
            <w:right w:val="none" w:sz="0" w:space="0" w:color="auto"/>
          </w:divBdr>
        </w:div>
        <w:div w:id="174421598">
          <w:marLeft w:val="547"/>
          <w:marRight w:val="0"/>
          <w:marTop w:val="240"/>
          <w:marBottom w:val="0"/>
          <w:divBdr>
            <w:top w:val="none" w:sz="0" w:space="0" w:color="auto"/>
            <w:left w:val="none" w:sz="0" w:space="0" w:color="auto"/>
            <w:bottom w:val="none" w:sz="0" w:space="0" w:color="auto"/>
            <w:right w:val="none" w:sz="0" w:space="0" w:color="auto"/>
          </w:divBdr>
        </w:div>
        <w:div w:id="1743018267">
          <w:marLeft w:val="547"/>
          <w:marRight w:val="0"/>
          <w:marTop w:val="240"/>
          <w:marBottom w:val="0"/>
          <w:divBdr>
            <w:top w:val="none" w:sz="0" w:space="0" w:color="auto"/>
            <w:left w:val="none" w:sz="0" w:space="0" w:color="auto"/>
            <w:bottom w:val="none" w:sz="0" w:space="0" w:color="auto"/>
            <w:right w:val="none" w:sz="0" w:space="0" w:color="auto"/>
          </w:divBdr>
        </w:div>
        <w:div w:id="297684620">
          <w:marLeft w:val="547"/>
          <w:marRight w:val="0"/>
          <w:marTop w:val="240"/>
          <w:marBottom w:val="0"/>
          <w:divBdr>
            <w:top w:val="none" w:sz="0" w:space="0" w:color="auto"/>
            <w:left w:val="none" w:sz="0" w:space="0" w:color="auto"/>
            <w:bottom w:val="none" w:sz="0" w:space="0" w:color="auto"/>
            <w:right w:val="none" w:sz="0" w:space="0" w:color="auto"/>
          </w:divBdr>
        </w:div>
        <w:div w:id="1569269147">
          <w:marLeft w:val="547"/>
          <w:marRight w:val="0"/>
          <w:marTop w:val="240"/>
          <w:marBottom w:val="0"/>
          <w:divBdr>
            <w:top w:val="none" w:sz="0" w:space="0" w:color="auto"/>
            <w:left w:val="none" w:sz="0" w:space="0" w:color="auto"/>
            <w:bottom w:val="none" w:sz="0" w:space="0" w:color="auto"/>
            <w:right w:val="none" w:sz="0" w:space="0" w:color="auto"/>
          </w:divBdr>
        </w:div>
        <w:div w:id="230579370">
          <w:marLeft w:val="806"/>
          <w:marRight w:val="0"/>
          <w:marTop w:val="240"/>
          <w:marBottom w:val="0"/>
          <w:divBdr>
            <w:top w:val="none" w:sz="0" w:space="0" w:color="auto"/>
            <w:left w:val="none" w:sz="0" w:space="0" w:color="auto"/>
            <w:bottom w:val="none" w:sz="0" w:space="0" w:color="auto"/>
            <w:right w:val="none" w:sz="0" w:space="0" w:color="auto"/>
          </w:divBdr>
        </w:div>
        <w:div w:id="1819565608">
          <w:marLeft w:val="806"/>
          <w:marRight w:val="0"/>
          <w:marTop w:val="240"/>
          <w:marBottom w:val="0"/>
          <w:divBdr>
            <w:top w:val="none" w:sz="0" w:space="0" w:color="auto"/>
            <w:left w:val="none" w:sz="0" w:space="0" w:color="auto"/>
            <w:bottom w:val="none" w:sz="0" w:space="0" w:color="auto"/>
            <w:right w:val="none" w:sz="0" w:space="0" w:color="auto"/>
          </w:divBdr>
        </w:div>
        <w:div w:id="1413893696">
          <w:marLeft w:val="806"/>
          <w:marRight w:val="0"/>
          <w:marTop w:val="240"/>
          <w:marBottom w:val="0"/>
          <w:divBdr>
            <w:top w:val="none" w:sz="0" w:space="0" w:color="auto"/>
            <w:left w:val="none" w:sz="0" w:space="0" w:color="auto"/>
            <w:bottom w:val="none" w:sz="0" w:space="0" w:color="auto"/>
            <w:right w:val="none" w:sz="0" w:space="0" w:color="auto"/>
          </w:divBdr>
        </w:div>
        <w:div w:id="1205479672">
          <w:marLeft w:val="806"/>
          <w:marRight w:val="0"/>
          <w:marTop w:val="240"/>
          <w:marBottom w:val="0"/>
          <w:divBdr>
            <w:top w:val="none" w:sz="0" w:space="0" w:color="auto"/>
            <w:left w:val="none" w:sz="0" w:space="0" w:color="auto"/>
            <w:bottom w:val="none" w:sz="0" w:space="0" w:color="auto"/>
            <w:right w:val="none" w:sz="0" w:space="0" w:color="auto"/>
          </w:divBdr>
        </w:div>
        <w:div w:id="486365661">
          <w:marLeft w:val="806"/>
          <w:marRight w:val="0"/>
          <w:marTop w:val="240"/>
          <w:marBottom w:val="0"/>
          <w:divBdr>
            <w:top w:val="none" w:sz="0" w:space="0" w:color="auto"/>
            <w:left w:val="none" w:sz="0" w:space="0" w:color="auto"/>
            <w:bottom w:val="none" w:sz="0" w:space="0" w:color="auto"/>
            <w:right w:val="none" w:sz="0" w:space="0" w:color="auto"/>
          </w:divBdr>
        </w:div>
        <w:div w:id="1841039391">
          <w:marLeft w:val="547"/>
          <w:marRight w:val="0"/>
          <w:marTop w:val="240"/>
          <w:marBottom w:val="0"/>
          <w:divBdr>
            <w:top w:val="none" w:sz="0" w:space="0" w:color="auto"/>
            <w:left w:val="none" w:sz="0" w:space="0" w:color="auto"/>
            <w:bottom w:val="none" w:sz="0" w:space="0" w:color="auto"/>
            <w:right w:val="none" w:sz="0" w:space="0" w:color="auto"/>
          </w:divBdr>
        </w:div>
        <w:div w:id="823744357">
          <w:marLeft w:val="547"/>
          <w:marRight w:val="0"/>
          <w:marTop w:val="240"/>
          <w:marBottom w:val="0"/>
          <w:divBdr>
            <w:top w:val="none" w:sz="0" w:space="0" w:color="auto"/>
            <w:left w:val="none" w:sz="0" w:space="0" w:color="auto"/>
            <w:bottom w:val="none" w:sz="0" w:space="0" w:color="auto"/>
            <w:right w:val="none" w:sz="0" w:space="0" w:color="auto"/>
          </w:divBdr>
        </w:div>
        <w:div w:id="500386760">
          <w:marLeft w:val="547"/>
          <w:marRight w:val="0"/>
          <w:marTop w:val="240"/>
          <w:marBottom w:val="0"/>
          <w:divBdr>
            <w:top w:val="none" w:sz="0" w:space="0" w:color="auto"/>
            <w:left w:val="none" w:sz="0" w:space="0" w:color="auto"/>
            <w:bottom w:val="none" w:sz="0" w:space="0" w:color="auto"/>
            <w:right w:val="none" w:sz="0" w:space="0" w:color="auto"/>
          </w:divBdr>
        </w:div>
        <w:div w:id="1817606003">
          <w:marLeft w:val="547"/>
          <w:marRight w:val="0"/>
          <w:marTop w:val="240"/>
          <w:marBottom w:val="0"/>
          <w:divBdr>
            <w:top w:val="none" w:sz="0" w:space="0" w:color="auto"/>
            <w:left w:val="none" w:sz="0" w:space="0" w:color="auto"/>
            <w:bottom w:val="none" w:sz="0" w:space="0" w:color="auto"/>
            <w:right w:val="none" w:sz="0" w:space="0" w:color="auto"/>
          </w:divBdr>
        </w:div>
        <w:div w:id="2091154792">
          <w:marLeft w:val="547"/>
          <w:marRight w:val="0"/>
          <w:marTop w:val="240"/>
          <w:marBottom w:val="0"/>
          <w:divBdr>
            <w:top w:val="none" w:sz="0" w:space="0" w:color="auto"/>
            <w:left w:val="none" w:sz="0" w:space="0" w:color="auto"/>
            <w:bottom w:val="none" w:sz="0" w:space="0" w:color="auto"/>
            <w:right w:val="none" w:sz="0" w:space="0" w:color="auto"/>
          </w:divBdr>
        </w:div>
        <w:div w:id="1869486381">
          <w:marLeft w:val="547"/>
          <w:marRight w:val="0"/>
          <w:marTop w:val="240"/>
          <w:marBottom w:val="0"/>
          <w:divBdr>
            <w:top w:val="none" w:sz="0" w:space="0" w:color="auto"/>
            <w:left w:val="none" w:sz="0" w:space="0" w:color="auto"/>
            <w:bottom w:val="none" w:sz="0" w:space="0" w:color="auto"/>
            <w:right w:val="none" w:sz="0" w:space="0" w:color="auto"/>
          </w:divBdr>
        </w:div>
        <w:div w:id="363332857">
          <w:marLeft w:val="547"/>
          <w:marRight w:val="0"/>
          <w:marTop w:val="240"/>
          <w:marBottom w:val="0"/>
          <w:divBdr>
            <w:top w:val="none" w:sz="0" w:space="0" w:color="auto"/>
            <w:left w:val="none" w:sz="0" w:space="0" w:color="auto"/>
            <w:bottom w:val="none" w:sz="0" w:space="0" w:color="auto"/>
            <w:right w:val="none" w:sz="0" w:space="0" w:color="auto"/>
          </w:divBdr>
        </w:div>
        <w:div w:id="752361097">
          <w:marLeft w:val="547"/>
          <w:marRight w:val="0"/>
          <w:marTop w:val="240"/>
          <w:marBottom w:val="0"/>
          <w:divBdr>
            <w:top w:val="none" w:sz="0" w:space="0" w:color="auto"/>
            <w:left w:val="none" w:sz="0" w:space="0" w:color="auto"/>
            <w:bottom w:val="none" w:sz="0" w:space="0" w:color="auto"/>
            <w:right w:val="none" w:sz="0" w:space="0" w:color="auto"/>
          </w:divBdr>
        </w:div>
        <w:div w:id="2118089019">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51279293">
      <w:bodyDiv w:val="1"/>
      <w:marLeft w:val="0"/>
      <w:marRight w:val="0"/>
      <w:marTop w:val="0"/>
      <w:marBottom w:val="0"/>
      <w:divBdr>
        <w:top w:val="none" w:sz="0" w:space="0" w:color="auto"/>
        <w:left w:val="none" w:sz="0" w:space="0" w:color="auto"/>
        <w:bottom w:val="none" w:sz="0" w:space="0" w:color="auto"/>
        <w:right w:val="none" w:sz="0" w:space="0" w:color="auto"/>
      </w:divBdr>
      <w:divsChild>
        <w:div w:id="1849440761">
          <w:marLeft w:val="0"/>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676813870">
      <w:bodyDiv w:val="1"/>
      <w:marLeft w:val="0"/>
      <w:marRight w:val="0"/>
      <w:marTop w:val="0"/>
      <w:marBottom w:val="0"/>
      <w:divBdr>
        <w:top w:val="none" w:sz="0" w:space="0" w:color="auto"/>
        <w:left w:val="none" w:sz="0" w:space="0" w:color="auto"/>
        <w:bottom w:val="none" w:sz="0" w:space="0" w:color="auto"/>
        <w:right w:val="none" w:sz="0" w:space="0" w:color="auto"/>
      </w:divBdr>
      <w:divsChild>
        <w:div w:id="1481769638">
          <w:marLeft w:val="547"/>
          <w:marRight w:val="0"/>
          <w:marTop w:val="240"/>
          <w:marBottom w:val="0"/>
          <w:divBdr>
            <w:top w:val="none" w:sz="0" w:space="0" w:color="auto"/>
            <w:left w:val="none" w:sz="0" w:space="0" w:color="auto"/>
            <w:bottom w:val="none" w:sz="0" w:space="0" w:color="auto"/>
            <w:right w:val="none" w:sz="0" w:space="0" w:color="auto"/>
          </w:divBdr>
        </w:div>
        <w:div w:id="2093503226">
          <w:marLeft w:val="547"/>
          <w:marRight w:val="0"/>
          <w:marTop w:val="240"/>
          <w:marBottom w:val="0"/>
          <w:divBdr>
            <w:top w:val="none" w:sz="0" w:space="0" w:color="auto"/>
            <w:left w:val="none" w:sz="0" w:space="0" w:color="auto"/>
            <w:bottom w:val="none" w:sz="0" w:space="0" w:color="auto"/>
            <w:right w:val="none" w:sz="0" w:space="0" w:color="auto"/>
          </w:divBdr>
        </w:div>
        <w:div w:id="1131825254">
          <w:marLeft w:val="547"/>
          <w:marRight w:val="0"/>
          <w:marTop w:val="240"/>
          <w:marBottom w:val="0"/>
          <w:divBdr>
            <w:top w:val="none" w:sz="0" w:space="0" w:color="auto"/>
            <w:left w:val="none" w:sz="0" w:space="0" w:color="auto"/>
            <w:bottom w:val="none" w:sz="0" w:space="0" w:color="auto"/>
            <w:right w:val="none" w:sz="0" w:space="0" w:color="auto"/>
          </w:divBdr>
        </w:div>
        <w:div w:id="57288130">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869026893">
      <w:bodyDiv w:val="1"/>
      <w:marLeft w:val="0"/>
      <w:marRight w:val="0"/>
      <w:marTop w:val="0"/>
      <w:marBottom w:val="0"/>
      <w:divBdr>
        <w:top w:val="none" w:sz="0" w:space="0" w:color="auto"/>
        <w:left w:val="none" w:sz="0" w:space="0" w:color="auto"/>
        <w:bottom w:val="none" w:sz="0" w:space="0" w:color="auto"/>
        <w:right w:val="none" w:sz="0" w:space="0" w:color="auto"/>
      </w:divBdr>
      <w:divsChild>
        <w:div w:id="487287927">
          <w:marLeft w:val="547"/>
          <w:marRight w:val="0"/>
          <w:marTop w:val="240"/>
          <w:marBottom w:val="0"/>
          <w:divBdr>
            <w:top w:val="none" w:sz="0" w:space="0" w:color="auto"/>
            <w:left w:val="none" w:sz="0" w:space="0" w:color="auto"/>
            <w:bottom w:val="none" w:sz="0" w:space="0" w:color="auto"/>
            <w:right w:val="none" w:sz="0" w:space="0" w:color="auto"/>
          </w:divBdr>
        </w:div>
        <w:div w:id="1933732009">
          <w:marLeft w:val="547"/>
          <w:marRight w:val="0"/>
          <w:marTop w:val="240"/>
          <w:marBottom w:val="0"/>
          <w:divBdr>
            <w:top w:val="none" w:sz="0" w:space="0" w:color="auto"/>
            <w:left w:val="none" w:sz="0" w:space="0" w:color="auto"/>
            <w:bottom w:val="none" w:sz="0" w:space="0" w:color="auto"/>
            <w:right w:val="none" w:sz="0" w:space="0" w:color="auto"/>
          </w:divBdr>
        </w:div>
        <w:div w:id="1753770570">
          <w:marLeft w:val="547"/>
          <w:marRight w:val="0"/>
          <w:marTop w:val="240"/>
          <w:marBottom w:val="0"/>
          <w:divBdr>
            <w:top w:val="none" w:sz="0" w:space="0" w:color="auto"/>
            <w:left w:val="none" w:sz="0" w:space="0" w:color="auto"/>
            <w:bottom w:val="none" w:sz="0" w:space="0" w:color="auto"/>
            <w:right w:val="none" w:sz="0" w:space="0" w:color="auto"/>
          </w:divBdr>
        </w:div>
        <w:div w:id="1370454527">
          <w:marLeft w:val="547"/>
          <w:marRight w:val="0"/>
          <w:marTop w:val="240"/>
          <w:marBottom w:val="0"/>
          <w:divBdr>
            <w:top w:val="none" w:sz="0" w:space="0" w:color="auto"/>
            <w:left w:val="none" w:sz="0" w:space="0" w:color="auto"/>
            <w:bottom w:val="none" w:sz="0" w:space="0" w:color="auto"/>
            <w:right w:val="none" w:sz="0" w:space="0" w:color="auto"/>
          </w:divBdr>
        </w:div>
        <w:div w:id="1715497777">
          <w:marLeft w:val="547"/>
          <w:marRight w:val="0"/>
          <w:marTop w:val="240"/>
          <w:marBottom w:val="0"/>
          <w:divBdr>
            <w:top w:val="none" w:sz="0" w:space="0" w:color="auto"/>
            <w:left w:val="none" w:sz="0" w:space="0" w:color="auto"/>
            <w:bottom w:val="none" w:sz="0" w:space="0" w:color="auto"/>
            <w:right w:val="none" w:sz="0" w:space="0" w:color="auto"/>
          </w:divBdr>
        </w:div>
        <w:div w:id="857353914">
          <w:marLeft w:val="547"/>
          <w:marRight w:val="0"/>
          <w:marTop w:val="240"/>
          <w:marBottom w:val="0"/>
          <w:divBdr>
            <w:top w:val="none" w:sz="0" w:space="0" w:color="auto"/>
            <w:left w:val="none" w:sz="0" w:space="0" w:color="auto"/>
            <w:bottom w:val="none" w:sz="0" w:space="0" w:color="auto"/>
            <w:right w:val="none" w:sz="0" w:space="0" w:color="auto"/>
          </w:divBdr>
        </w:div>
        <w:div w:id="202644458">
          <w:marLeft w:val="547"/>
          <w:marRight w:val="0"/>
          <w:marTop w:val="240"/>
          <w:marBottom w:val="0"/>
          <w:divBdr>
            <w:top w:val="none" w:sz="0" w:space="0" w:color="auto"/>
            <w:left w:val="none" w:sz="0" w:space="0" w:color="auto"/>
            <w:bottom w:val="none" w:sz="0" w:space="0" w:color="auto"/>
            <w:right w:val="none" w:sz="0" w:space="0" w:color="auto"/>
          </w:divBdr>
        </w:div>
        <w:div w:id="422603758">
          <w:marLeft w:val="547"/>
          <w:marRight w:val="0"/>
          <w:marTop w:val="240"/>
          <w:marBottom w:val="0"/>
          <w:divBdr>
            <w:top w:val="none" w:sz="0" w:space="0" w:color="auto"/>
            <w:left w:val="none" w:sz="0" w:space="0" w:color="auto"/>
            <w:bottom w:val="none" w:sz="0" w:space="0" w:color="auto"/>
            <w:right w:val="none" w:sz="0" w:space="0" w:color="auto"/>
          </w:divBdr>
        </w:div>
        <w:div w:id="147328349">
          <w:marLeft w:val="547"/>
          <w:marRight w:val="0"/>
          <w:marTop w:val="240"/>
          <w:marBottom w:val="0"/>
          <w:divBdr>
            <w:top w:val="none" w:sz="0" w:space="0" w:color="auto"/>
            <w:left w:val="none" w:sz="0" w:space="0" w:color="auto"/>
            <w:bottom w:val="none" w:sz="0" w:space="0" w:color="auto"/>
            <w:right w:val="none" w:sz="0" w:space="0" w:color="auto"/>
          </w:divBdr>
        </w:div>
        <w:div w:id="1293171388">
          <w:marLeft w:val="547"/>
          <w:marRight w:val="0"/>
          <w:marTop w:val="240"/>
          <w:marBottom w:val="0"/>
          <w:divBdr>
            <w:top w:val="none" w:sz="0" w:space="0" w:color="auto"/>
            <w:left w:val="none" w:sz="0" w:space="0" w:color="auto"/>
            <w:bottom w:val="none" w:sz="0" w:space="0" w:color="auto"/>
            <w:right w:val="none" w:sz="0" w:space="0" w:color="auto"/>
          </w:divBdr>
        </w:div>
        <w:div w:id="2080133728">
          <w:marLeft w:val="547"/>
          <w:marRight w:val="0"/>
          <w:marTop w:val="240"/>
          <w:marBottom w:val="0"/>
          <w:divBdr>
            <w:top w:val="none" w:sz="0" w:space="0" w:color="auto"/>
            <w:left w:val="none" w:sz="0" w:space="0" w:color="auto"/>
            <w:bottom w:val="none" w:sz="0" w:space="0" w:color="auto"/>
            <w:right w:val="none" w:sz="0" w:space="0" w:color="auto"/>
          </w:divBdr>
        </w:div>
        <w:div w:id="976643648">
          <w:marLeft w:val="547"/>
          <w:marRight w:val="0"/>
          <w:marTop w:val="240"/>
          <w:marBottom w:val="0"/>
          <w:divBdr>
            <w:top w:val="none" w:sz="0" w:space="0" w:color="auto"/>
            <w:left w:val="none" w:sz="0" w:space="0" w:color="auto"/>
            <w:bottom w:val="none" w:sz="0" w:space="0" w:color="auto"/>
            <w:right w:val="none" w:sz="0" w:space="0" w:color="auto"/>
          </w:divBdr>
        </w:div>
        <w:div w:id="303657007">
          <w:marLeft w:val="547"/>
          <w:marRight w:val="0"/>
          <w:marTop w:val="240"/>
          <w:marBottom w:val="0"/>
          <w:divBdr>
            <w:top w:val="none" w:sz="0" w:space="0" w:color="auto"/>
            <w:left w:val="none" w:sz="0" w:space="0" w:color="auto"/>
            <w:bottom w:val="none" w:sz="0" w:space="0" w:color="auto"/>
            <w:right w:val="none" w:sz="0" w:space="0" w:color="auto"/>
          </w:divBdr>
        </w:div>
        <w:div w:id="1646809680">
          <w:marLeft w:val="547"/>
          <w:marRight w:val="0"/>
          <w:marTop w:val="240"/>
          <w:marBottom w:val="0"/>
          <w:divBdr>
            <w:top w:val="none" w:sz="0" w:space="0" w:color="auto"/>
            <w:left w:val="none" w:sz="0" w:space="0" w:color="auto"/>
            <w:bottom w:val="none" w:sz="0" w:space="0" w:color="auto"/>
            <w:right w:val="none" w:sz="0" w:space="0" w:color="auto"/>
          </w:divBdr>
        </w:div>
        <w:div w:id="329023218">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054624484">
      <w:bodyDiv w:val="1"/>
      <w:marLeft w:val="0"/>
      <w:marRight w:val="0"/>
      <w:marTop w:val="0"/>
      <w:marBottom w:val="0"/>
      <w:divBdr>
        <w:top w:val="none" w:sz="0" w:space="0" w:color="auto"/>
        <w:left w:val="none" w:sz="0" w:space="0" w:color="auto"/>
        <w:bottom w:val="none" w:sz="0" w:space="0" w:color="auto"/>
        <w:right w:val="none" w:sz="0" w:space="0" w:color="auto"/>
      </w:divBdr>
      <w:divsChild>
        <w:div w:id="1157456774">
          <w:marLeft w:val="0"/>
          <w:marRight w:val="0"/>
          <w:marTop w:val="240"/>
          <w:marBottom w:val="0"/>
          <w:divBdr>
            <w:top w:val="none" w:sz="0" w:space="0" w:color="auto"/>
            <w:left w:val="none" w:sz="0" w:space="0" w:color="auto"/>
            <w:bottom w:val="none" w:sz="0" w:space="0" w:color="auto"/>
            <w:right w:val="none" w:sz="0" w:space="0" w:color="auto"/>
          </w:divBdr>
        </w:div>
        <w:div w:id="1201554675">
          <w:marLeft w:val="0"/>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461262412">
      <w:bodyDiv w:val="1"/>
      <w:marLeft w:val="0"/>
      <w:marRight w:val="0"/>
      <w:marTop w:val="0"/>
      <w:marBottom w:val="0"/>
      <w:divBdr>
        <w:top w:val="none" w:sz="0" w:space="0" w:color="auto"/>
        <w:left w:val="none" w:sz="0" w:space="0" w:color="auto"/>
        <w:bottom w:val="none" w:sz="0" w:space="0" w:color="auto"/>
        <w:right w:val="none" w:sz="0" w:space="0" w:color="auto"/>
      </w:divBdr>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685090761">
      <w:bodyDiv w:val="1"/>
      <w:marLeft w:val="0"/>
      <w:marRight w:val="0"/>
      <w:marTop w:val="0"/>
      <w:marBottom w:val="0"/>
      <w:divBdr>
        <w:top w:val="none" w:sz="0" w:space="0" w:color="auto"/>
        <w:left w:val="none" w:sz="0" w:space="0" w:color="auto"/>
        <w:bottom w:val="none" w:sz="0" w:space="0" w:color="auto"/>
        <w:right w:val="none" w:sz="0" w:space="0" w:color="auto"/>
      </w:divBdr>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3979127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7">
          <w:marLeft w:val="547"/>
          <w:marRight w:val="0"/>
          <w:marTop w:val="240"/>
          <w:marBottom w:val="0"/>
          <w:divBdr>
            <w:top w:val="none" w:sz="0" w:space="0" w:color="auto"/>
            <w:left w:val="none" w:sz="0" w:space="0" w:color="auto"/>
            <w:bottom w:val="none" w:sz="0" w:space="0" w:color="auto"/>
            <w:right w:val="none" w:sz="0" w:space="0" w:color="auto"/>
          </w:divBdr>
        </w:div>
        <w:div w:id="1477992947">
          <w:marLeft w:val="547"/>
          <w:marRight w:val="0"/>
          <w:marTop w:val="240"/>
          <w:marBottom w:val="0"/>
          <w:divBdr>
            <w:top w:val="none" w:sz="0" w:space="0" w:color="auto"/>
            <w:left w:val="none" w:sz="0" w:space="0" w:color="auto"/>
            <w:bottom w:val="none" w:sz="0" w:space="0" w:color="auto"/>
            <w:right w:val="none" w:sz="0" w:space="0" w:color="auto"/>
          </w:divBdr>
        </w:div>
        <w:div w:id="1148128943">
          <w:marLeft w:val="547"/>
          <w:marRight w:val="0"/>
          <w:marTop w:val="240"/>
          <w:marBottom w:val="0"/>
          <w:divBdr>
            <w:top w:val="none" w:sz="0" w:space="0" w:color="auto"/>
            <w:left w:val="none" w:sz="0" w:space="0" w:color="auto"/>
            <w:bottom w:val="none" w:sz="0" w:space="0" w:color="auto"/>
            <w:right w:val="none" w:sz="0" w:space="0" w:color="auto"/>
          </w:divBdr>
        </w:div>
        <w:div w:id="764495422">
          <w:marLeft w:val="806"/>
          <w:marRight w:val="0"/>
          <w:marTop w:val="240"/>
          <w:marBottom w:val="0"/>
          <w:divBdr>
            <w:top w:val="none" w:sz="0" w:space="0" w:color="auto"/>
            <w:left w:val="none" w:sz="0" w:space="0" w:color="auto"/>
            <w:bottom w:val="none" w:sz="0" w:space="0" w:color="auto"/>
            <w:right w:val="none" w:sz="0" w:space="0" w:color="auto"/>
          </w:divBdr>
        </w:div>
        <w:div w:id="1189099261">
          <w:marLeft w:val="806"/>
          <w:marRight w:val="0"/>
          <w:marTop w:val="240"/>
          <w:marBottom w:val="0"/>
          <w:divBdr>
            <w:top w:val="none" w:sz="0" w:space="0" w:color="auto"/>
            <w:left w:val="none" w:sz="0" w:space="0" w:color="auto"/>
            <w:bottom w:val="none" w:sz="0" w:space="0" w:color="auto"/>
            <w:right w:val="none" w:sz="0" w:space="0" w:color="auto"/>
          </w:divBdr>
        </w:div>
        <w:div w:id="542718926">
          <w:marLeft w:val="806"/>
          <w:marRight w:val="0"/>
          <w:marTop w:val="240"/>
          <w:marBottom w:val="0"/>
          <w:divBdr>
            <w:top w:val="none" w:sz="0" w:space="0" w:color="auto"/>
            <w:left w:val="none" w:sz="0" w:space="0" w:color="auto"/>
            <w:bottom w:val="none" w:sz="0" w:space="0" w:color="auto"/>
            <w:right w:val="none" w:sz="0" w:space="0" w:color="auto"/>
          </w:divBdr>
        </w:div>
        <w:div w:id="1455826059">
          <w:marLeft w:val="806"/>
          <w:marRight w:val="0"/>
          <w:marTop w:val="240"/>
          <w:marBottom w:val="0"/>
          <w:divBdr>
            <w:top w:val="none" w:sz="0" w:space="0" w:color="auto"/>
            <w:left w:val="none" w:sz="0" w:space="0" w:color="auto"/>
            <w:bottom w:val="none" w:sz="0" w:space="0" w:color="auto"/>
            <w:right w:val="none" w:sz="0" w:space="0" w:color="auto"/>
          </w:divBdr>
        </w:div>
        <w:div w:id="1889485554">
          <w:marLeft w:val="806"/>
          <w:marRight w:val="0"/>
          <w:marTop w:val="240"/>
          <w:marBottom w:val="0"/>
          <w:divBdr>
            <w:top w:val="none" w:sz="0" w:space="0" w:color="auto"/>
            <w:left w:val="none" w:sz="0" w:space="0" w:color="auto"/>
            <w:bottom w:val="none" w:sz="0" w:space="0" w:color="auto"/>
            <w:right w:val="none" w:sz="0" w:space="0" w:color="auto"/>
          </w:divBdr>
        </w:div>
        <w:div w:id="1547060442">
          <w:marLeft w:val="547"/>
          <w:marRight w:val="0"/>
          <w:marTop w:val="240"/>
          <w:marBottom w:val="0"/>
          <w:divBdr>
            <w:top w:val="none" w:sz="0" w:space="0" w:color="auto"/>
            <w:left w:val="none" w:sz="0" w:space="0" w:color="auto"/>
            <w:bottom w:val="none" w:sz="0" w:space="0" w:color="auto"/>
            <w:right w:val="none" w:sz="0" w:space="0" w:color="auto"/>
          </w:divBdr>
        </w:div>
        <w:div w:id="1103496857">
          <w:marLeft w:val="547"/>
          <w:marRight w:val="0"/>
          <w:marTop w:val="240"/>
          <w:marBottom w:val="0"/>
          <w:divBdr>
            <w:top w:val="none" w:sz="0" w:space="0" w:color="auto"/>
            <w:left w:val="none" w:sz="0" w:space="0" w:color="auto"/>
            <w:bottom w:val="none" w:sz="0" w:space="0" w:color="auto"/>
            <w:right w:val="none" w:sz="0" w:space="0" w:color="auto"/>
          </w:divBdr>
        </w:div>
        <w:div w:id="527990179">
          <w:marLeft w:val="547"/>
          <w:marRight w:val="0"/>
          <w:marTop w:val="240"/>
          <w:marBottom w:val="0"/>
          <w:divBdr>
            <w:top w:val="none" w:sz="0" w:space="0" w:color="auto"/>
            <w:left w:val="none" w:sz="0" w:space="0" w:color="auto"/>
            <w:bottom w:val="none" w:sz="0" w:space="0" w:color="auto"/>
            <w:right w:val="none" w:sz="0" w:space="0" w:color="auto"/>
          </w:divBdr>
        </w:div>
        <w:div w:id="1719932026">
          <w:marLeft w:val="547"/>
          <w:marRight w:val="0"/>
          <w:marTop w:val="240"/>
          <w:marBottom w:val="0"/>
          <w:divBdr>
            <w:top w:val="none" w:sz="0" w:space="0" w:color="auto"/>
            <w:left w:val="none" w:sz="0" w:space="0" w:color="auto"/>
            <w:bottom w:val="none" w:sz="0" w:space="0" w:color="auto"/>
            <w:right w:val="none" w:sz="0" w:space="0" w:color="auto"/>
          </w:divBdr>
        </w:div>
        <w:div w:id="2031175959">
          <w:marLeft w:val="547"/>
          <w:marRight w:val="0"/>
          <w:marTop w:val="240"/>
          <w:marBottom w:val="0"/>
          <w:divBdr>
            <w:top w:val="none" w:sz="0" w:space="0" w:color="auto"/>
            <w:left w:val="none" w:sz="0" w:space="0" w:color="auto"/>
            <w:bottom w:val="none" w:sz="0" w:space="0" w:color="auto"/>
            <w:right w:val="none" w:sz="0" w:space="0" w:color="auto"/>
          </w:divBdr>
        </w:div>
        <w:div w:id="1625817619">
          <w:marLeft w:val="547"/>
          <w:marRight w:val="0"/>
          <w:marTop w:val="240"/>
          <w:marBottom w:val="0"/>
          <w:divBdr>
            <w:top w:val="none" w:sz="0" w:space="0" w:color="auto"/>
            <w:left w:val="none" w:sz="0" w:space="0" w:color="auto"/>
            <w:bottom w:val="none" w:sz="0" w:space="0" w:color="auto"/>
            <w:right w:val="none" w:sz="0" w:space="0" w:color="auto"/>
          </w:divBdr>
        </w:div>
        <w:div w:id="964040197">
          <w:marLeft w:val="547"/>
          <w:marRight w:val="0"/>
          <w:marTop w:val="240"/>
          <w:marBottom w:val="0"/>
          <w:divBdr>
            <w:top w:val="none" w:sz="0" w:space="0" w:color="auto"/>
            <w:left w:val="none" w:sz="0" w:space="0" w:color="auto"/>
            <w:bottom w:val="none" w:sz="0" w:space="0" w:color="auto"/>
            <w:right w:val="none" w:sz="0" w:space="0" w:color="auto"/>
          </w:divBdr>
        </w:div>
        <w:div w:id="1366365814">
          <w:marLeft w:val="547"/>
          <w:marRight w:val="0"/>
          <w:marTop w:val="240"/>
          <w:marBottom w:val="0"/>
          <w:divBdr>
            <w:top w:val="none" w:sz="0" w:space="0" w:color="auto"/>
            <w:left w:val="none" w:sz="0" w:space="0" w:color="auto"/>
            <w:bottom w:val="none" w:sz="0" w:space="0" w:color="auto"/>
            <w:right w:val="none" w:sz="0" w:space="0" w:color="auto"/>
          </w:divBdr>
        </w:div>
        <w:div w:id="618726904">
          <w:marLeft w:val="547"/>
          <w:marRight w:val="0"/>
          <w:marTop w:val="240"/>
          <w:marBottom w:val="0"/>
          <w:divBdr>
            <w:top w:val="none" w:sz="0" w:space="0" w:color="auto"/>
            <w:left w:val="none" w:sz="0" w:space="0" w:color="auto"/>
            <w:bottom w:val="none" w:sz="0" w:space="0" w:color="auto"/>
            <w:right w:val="none" w:sz="0" w:space="0" w:color="auto"/>
          </w:divBdr>
        </w:div>
        <w:div w:id="471140939">
          <w:marLeft w:val="547"/>
          <w:marRight w:val="0"/>
          <w:marTop w:val="240"/>
          <w:marBottom w:val="0"/>
          <w:divBdr>
            <w:top w:val="none" w:sz="0" w:space="0" w:color="auto"/>
            <w:left w:val="none" w:sz="0" w:space="0" w:color="auto"/>
            <w:bottom w:val="none" w:sz="0" w:space="0" w:color="auto"/>
            <w:right w:val="none" w:sz="0" w:space="0" w:color="auto"/>
          </w:divBdr>
        </w:div>
        <w:div w:id="827744074">
          <w:marLeft w:val="547"/>
          <w:marRight w:val="0"/>
          <w:marTop w:val="240"/>
          <w:marBottom w:val="0"/>
          <w:divBdr>
            <w:top w:val="none" w:sz="0" w:space="0" w:color="auto"/>
            <w:left w:val="none" w:sz="0" w:space="0" w:color="auto"/>
            <w:bottom w:val="none" w:sz="0" w:space="0" w:color="auto"/>
            <w:right w:val="none" w:sz="0" w:space="0" w:color="auto"/>
          </w:divBdr>
        </w:div>
        <w:div w:id="520169992">
          <w:marLeft w:val="547"/>
          <w:marRight w:val="0"/>
          <w:marTop w:val="240"/>
          <w:marBottom w:val="0"/>
          <w:divBdr>
            <w:top w:val="none" w:sz="0" w:space="0" w:color="auto"/>
            <w:left w:val="none" w:sz="0" w:space="0" w:color="auto"/>
            <w:bottom w:val="none" w:sz="0" w:space="0" w:color="auto"/>
            <w:right w:val="none" w:sz="0" w:space="0" w:color="auto"/>
          </w:divBdr>
        </w:div>
        <w:div w:id="186796564">
          <w:marLeft w:val="547"/>
          <w:marRight w:val="0"/>
          <w:marTop w:val="240"/>
          <w:marBottom w:val="0"/>
          <w:divBdr>
            <w:top w:val="none" w:sz="0" w:space="0" w:color="auto"/>
            <w:left w:val="none" w:sz="0" w:space="0" w:color="auto"/>
            <w:bottom w:val="none" w:sz="0" w:space="0" w:color="auto"/>
            <w:right w:val="none" w:sz="0" w:space="0" w:color="auto"/>
          </w:divBdr>
        </w:div>
        <w:div w:id="1554656286">
          <w:marLeft w:val="547"/>
          <w:marRight w:val="0"/>
          <w:marTop w:val="240"/>
          <w:marBottom w:val="0"/>
          <w:divBdr>
            <w:top w:val="none" w:sz="0" w:space="0" w:color="auto"/>
            <w:left w:val="none" w:sz="0" w:space="0" w:color="auto"/>
            <w:bottom w:val="none" w:sz="0" w:space="0" w:color="auto"/>
            <w:right w:val="none" w:sz="0" w:space="0" w:color="auto"/>
          </w:divBdr>
        </w:div>
        <w:div w:id="388654021">
          <w:marLeft w:val="547"/>
          <w:marRight w:val="0"/>
          <w:marTop w:val="240"/>
          <w:marBottom w:val="0"/>
          <w:divBdr>
            <w:top w:val="none" w:sz="0" w:space="0" w:color="auto"/>
            <w:left w:val="none" w:sz="0" w:space="0" w:color="auto"/>
            <w:bottom w:val="none" w:sz="0" w:space="0" w:color="auto"/>
            <w:right w:val="none" w:sz="0" w:space="0" w:color="auto"/>
          </w:divBdr>
        </w:div>
        <w:div w:id="1051349443">
          <w:marLeft w:val="547"/>
          <w:marRight w:val="0"/>
          <w:marTop w:val="240"/>
          <w:marBottom w:val="0"/>
          <w:divBdr>
            <w:top w:val="none" w:sz="0" w:space="0" w:color="auto"/>
            <w:left w:val="none" w:sz="0" w:space="0" w:color="auto"/>
            <w:bottom w:val="none" w:sz="0" w:space="0" w:color="auto"/>
            <w:right w:val="none" w:sz="0" w:space="0" w:color="auto"/>
          </w:divBdr>
        </w:div>
        <w:div w:id="1242327812">
          <w:marLeft w:val="547"/>
          <w:marRight w:val="0"/>
          <w:marTop w:val="240"/>
          <w:marBottom w:val="0"/>
          <w:divBdr>
            <w:top w:val="none" w:sz="0" w:space="0" w:color="auto"/>
            <w:left w:val="none" w:sz="0" w:space="0" w:color="auto"/>
            <w:bottom w:val="none" w:sz="0" w:space="0" w:color="auto"/>
            <w:right w:val="none" w:sz="0" w:space="0" w:color="auto"/>
          </w:divBdr>
        </w:div>
        <w:div w:id="249706989">
          <w:marLeft w:val="547"/>
          <w:marRight w:val="0"/>
          <w:marTop w:val="240"/>
          <w:marBottom w:val="0"/>
          <w:divBdr>
            <w:top w:val="none" w:sz="0" w:space="0" w:color="auto"/>
            <w:left w:val="none" w:sz="0" w:space="0" w:color="auto"/>
            <w:bottom w:val="none" w:sz="0" w:space="0" w:color="auto"/>
            <w:right w:val="none" w:sz="0" w:space="0" w:color="auto"/>
          </w:divBdr>
        </w:div>
        <w:div w:id="472329533">
          <w:marLeft w:val="547"/>
          <w:marRight w:val="0"/>
          <w:marTop w:val="240"/>
          <w:marBottom w:val="0"/>
          <w:divBdr>
            <w:top w:val="none" w:sz="0" w:space="0" w:color="auto"/>
            <w:left w:val="none" w:sz="0" w:space="0" w:color="auto"/>
            <w:bottom w:val="none" w:sz="0" w:space="0" w:color="auto"/>
            <w:right w:val="none" w:sz="0" w:space="0" w:color="auto"/>
          </w:divBdr>
        </w:div>
        <w:div w:id="1853883536">
          <w:marLeft w:val="547"/>
          <w:marRight w:val="0"/>
          <w:marTop w:val="240"/>
          <w:marBottom w:val="0"/>
          <w:divBdr>
            <w:top w:val="none" w:sz="0" w:space="0" w:color="auto"/>
            <w:left w:val="none" w:sz="0" w:space="0" w:color="auto"/>
            <w:bottom w:val="none" w:sz="0" w:space="0" w:color="auto"/>
            <w:right w:val="none" w:sz="0" w:space="0" w:color="auto"/>
          </w:divBdr>
        </w:div>
        <w:div w:id="185751845">
          <w:marLeft w:val="547"/>
          <w:marRight w:val="0"/>
          <w:marTop w:val="240"/>
          <w:marBottom w:val="0"/>
          <w:divBdr>
            <w:top w:val="none" w:sz="0" w:space="0" w:color="auto"/>
            <w:left w:val="none" w:sz="0" w:space="0" w:color="auto"/>
            <w:bottom w:val="none" w:sz="0" w:space="0" w:color="auto"/>
            <w:right w:val="none" w:sz="0" w:space="0" w:color="auto"/>
          </w:divBdr>
        </w:div>
        <w:div w:id="786891355">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886717932">
      <w:bodyDiv w:val="1"/>
      <w:marLeft w:val="0"/>
      <w:marRight w:val="0"/>
      <w:marTop w:val="0"/>
      <w:marBottom w:val="0"/>
      <w:divBdr>
        <w:top w:val="none" w:sz="0" w:space="0" w:color="auto"/>
        <w:left w:val="none" w:sz="0" w:space="0" w:color="auto"/>
        <w:bottom w:val="none" w:sz="0" w:space="0" w:color="auto"/>
        <w:right w:val="none" w:sz="0" w:space="0" w:color="auto"/>
      </w:divBdr>
      <w:divsChild>
        <w:div w:id="2003467417">
          <w:marLeft w:val="0"/>
          <w:marRight w:val="0"/>
          <w:marTop w:val="240"/>
          <w:marBottom w:val="0"/>
          <w:divBdr>
            <w:top w:val="none" w:sz="0" w:space="0" w:color="auto"/>
            <w:left w:val="none" w:sz="0" w:space="0" w:color="auto"/>
            <w:bottom w:val="none" w:sz="0" w:space="0" w:color="auto"/>
            <w:right w:val="none" w:sz="0" w:space="0" w:color="auto"/>
          </w:divBdr>
        </w:div>
        <w:div w:id="1273632759">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61050625">
      <w:bodyDiv w:val="1"/>
      <w:marLeft w:val="0"/>
      <w:marRight w:val="0"/>
      <w:marTop w:val="0"/>
      <w:marBottom w:val="0"/>
      <w:divBdr>
        <w:top w:val="none" w:sz="0" w:space="0" w:color="auto"/>
        <w:left w:val="none" w:sz="0" w:space="0" w:color="auto"/>
        <w:bottom w:val="none" w:sz="0" w:space="0" w:color="auto"/>
        <w:right w:val="none" w:sz="0" w:space="0" w:color="auto"/>
      </w:divBdr>
      <w:divsChild>
        <w:div w:id="1730955723">
          <w:marLeft w:val="0"/>
          <w:marRight w:val="0"/>
          <w:marTop w:val="240"/>
          <w:marBottom w:val="0"/>
          <w:divBdr>
            <w:top w:val="none" w:sz="0" w:space="0" w:color="auto"/>
            <w:left w:val="none" w:sz="0" w:space="0" w:color="auto"/>
            <w:bottom w:val="none" w:sz="0" w:space="0" w:color="auto"/>
            <w:right w:val="none" w:sz="0" w:space="0" w:color="auto"/>
          </w:divBdr>
        </w:div>
        <w:div w:id="1818641292">
          <w:marLeft w:val="0"/>
          <w:marRight w:val="0"/>
          <w:marTop w:val="24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66EDF12-9EBF-C647-91F7-6D90B9B4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3</TotalTime>
  <Pages>5</Pages>
  <Words>693</Words>
  <Characters>3954</Characters>
  <Application>Microsoft Macintosh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5</cp:revision>
  <cp:lastPrinted>2014-03-06T00:53:00Z</cp:lastPrinted>
  <dcterms:created xsi:type="dcterms:W3CDTF">2015-09-10T18:23:00Z</dcterms:created>
  <dcterms:modified xsi:type="dcterms:W3CDTF">2015-09-18T06:56:00Z</dcterms:modified>
</cp:coreProperties>
</file>