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6B54F2" w:rsidRDefault="00DE7FC2" w:rsidP="00DE7FC2">
      <w:pPr>
        <w:rPr>
          <w:lang w:val="de-DE"/>
        </w:rPr>
      </w:pPr>
    </w:p>
    <w:p w14:paraId="3D7A26E9" w14:textId="77777777" w:rsidR="00936ACC" w:rsidRPr="006B54F2" w:rsidRDefault="00936ACC" w:rsidP="00936ACC">
      <w:pPr>
        <w:rPr>
          <w:rFonts w:eastAsiaTheme="majorEastAsia" w:cstheme="majorBidi"/>
          <w:spacing w:val="5"/>
          <w:sz w:val="36"/>
          <w:szCs w:val="52"/>
          <w:lang w:val="en-US"/>
        </w:rPr>
      </w:pPr>
    </w:p>
    <w:p w14:paraId="3D7A26EA" w14:textId="5A54CCA1" w:rsidR="00E74B63" w:rsidRPr="006B54F2" w:rsidRDefault="00524AFE" w:rsidP="00ED3166">
      <w:pPr>
        <w:jc w:val="center"/>
        <w:rPr>
          <w:rFonts w:eastAsiaTheme="majorEastAsia" w:cstheme="majorBidi"/>
          <w:spacing w:val="5"/>
          <w:sz w:val="36"/>
          <w:szCs w:val="52"/>
          <w:lang w:val="en-US"/>
        </w:rPr>
      </w:pPr>
      <w:r w:rsidRPr="006B54F2">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6B54F2" w:rsidRDefault="00524AFE" w:rsidP="00524AFE">
      <w:pPr>
        <w:jc w:val="center"/>
        <w:rPr>
          <w:rFonts w:eastAsiaTheme="majorEastAsia" w:cstheme="majorBidi"/>
          <w:spacing w:val="5"/>
          <w:sz w:val="36"/>
          <w:szCs w:val="52"/>
          <w:lang w:val="en-US"/>
        </w:rPr>
      </w:pPr>
    </w:p>
    <w:p w14:paraId="043ACD00" w14:textId="35627211" w:rsidR="00524AFE" w:rsidRPr="006B54F2" w:rsidRDefault="00524AFE" w:rsidP="00524AFE">
      <w:pPr>
        <w:jc w:val="center"/>
        <w:rPr>
          <w:rFonts w:eastAsiaTheme="majorEastAsia" w:cstheme="majorBidi"/>
          <w:spacing w:val="5"/>
          <w:sz w:val="36"/>
          <w:szCs w:val="52"/>
          <w:lang w:val="en-US"/>
        </w:rPr>
      </w:pPr>
    </w:p>
    <w:p w14:paraId="3D7A26EB" w14:textId="77777777" w:rsidR="00E74B63" w:rsidRPr="006B54F2" w:rsidRDefault="00E74B63" w:rsidP="00E74B63">
      <w:pPr>
        <w:pBdr>
          <w:top w:val="single" w:sz="24" w:space="1" w:color="auto"/>
        </w:pBdr>
        <w:rPr>
          <w:rFonts w:eastAsia="Times New Roman" w:cs="Times New Roman"/>
          <w:lang w:eastAsia="en-US" w:bidi="en-US"/>
        </w:rPr>
      </w:pPr>
    </w:p>
    <w:p w14:paraId="3D7A26EC" w14:textId="39CA356D" w:rsidR="00E74B63" w:rsidRPr="006B54F2" w:rsidRDefault="00282DC8" w:rsidP="00E74B63">
      <w:pPr>
        <w:spacing w:line="240" w:lineRule="auto"/>
        <w:contextualSpacing/>
        <w:rPr>
          <w:rFonts w:eastAsia="Times New Roman" w:cs="Arial"/>
          <w:b/>
          <w:spacing w:val="5"/>
          <w:sz w:val="36"/>
          <w:szCs w:val="52"/>
          <w:lang w:eastAsia="en-US" w:bidi="en-US"/>
        </w:rPr>
      </w:pPr>
      <w:r w:rsidRPr="006B54F2">
        <w:rPr>
          <w:rFonts w:eastAsia="Times New Roman" w:cs="Arial"/>
          <w:b/>
          <w:spacing w:val="5"/>
          <w:sz w:val="36"/>
          <w:szCs w:val="52"/>
          <w:lang w:eastAsia="en-US" w:bidi="en-US"/>
        </w:rPr>
        <w:t>Αριστοτέλης</w:t>
      </w:r>
    </w:p>
    <w:p w14:paraId="7A0D7899" w14:textId="77777777" w:rsidR="00524AFE" w:rsidRPr="006B54F2" w:rsidRDefault="00524AFE" w:rsidP="00E74B63">
      <w:pPr>
        <w:spacing w:line="240" w:lineRule="auto"/>
        <w:contextualSpacing/>
        <w:rPr>
          <w:rFonts w:eastAsia="Times New Roman" w:cs="Arial"/>
          <w:b/>
          <w:spacing w:val="5"/>
          <w:sz w:val="36"/>
          <w:szCs w:val="52"/>
          <w:lang w:eastAsia="en-US" w:bidi="en-US"/>
        </w:rPr>
      </w:pPr>
    </w:p>
    <w:p w14:paraId="5A843AC4" w14:textId="6C50E0A0" w:rsidR="000B6A72" w:rsidRPr="006B54F2" w:rsidRDefault="00E74B63" w:rsidP="00E74B63">
      <w:pPr>
        <w:rPr>
          <w:rFonts w:eastAsia="Times New Roman" w:cs="Arial"/>
          <w:b/>
          <w:bCs/>
          <w:lang w:eastAsia="en-US" w:bidi="en-US"/>
        </w:rPr>
      </w:pPr>
      <w:r w:rsidRPr="006B54F2">
        <w:rPr>
          <w:rFonts w:eastAsia="Times New Roman" w:cs="Arial"/>
          <w:b/>
          <w:bCs/>
          <w:lang w:eastAsia="en-US" w:bidi="en-US"/>
        </w:rPr>
        <w:t>Ενότητα</w:t>
      </w:r>
      <w:r w:rsidR="00F96306" w:rsidRPr="006B54F2">
        <w:rPr>
          <w:rFonts w:eastAsia="Times New Roman" w:cs="Arial"/>
          <w:b/>
          <w:bCs/>
          <w:lang w:eastAsia="en-US" w:bidi="en-US"/>
        </w:rPr>
        <w:t xml:space="preserve"> </w:t>
      </w:r>
      <w:r w:rsidR="00705D40" w:rsidRPr="006B54F2">
        <w:rPr>
          <w:rFonts w:eastAsia="Times New Roman" w:cs="Arial"/>
          <w:b/>
          <w:bCs/>
          <w:lang w:eastAsia="en-US" w:bidi="en-US"/>
        </w:rPr>
        <w:t>1</w:t>
      </w:r>
      <w:r w:rsidR="001664BC">
        <w:rPr>
          <w:rFonts w:eastAsia="Times New Roman" w:cs="Arial"/>
          <w:b/>
          <w:bCs/>
          <w:lang w:eastAsia="en-US" w:bidi="en-US"/>
        </w:rPr>
        <w:t>5</w:t>
      </w:r>
      <w:r w:rsidR="000B6A72" w:rsidRPr="006B54F2">
        <w:rPr>
          <w:rFonts w:eastAsia="Times New Roman" w:cs="Arial"/>
          <w:b/>
          <w:bCs/>
          <w:lang w:eastAsia="en-US" w:bidi="en-US"/>
        </w:rPr>
        <w:t xml:space="preserve">: </w:t>
      </w:r>
      <w:r w:rsidR="009E2CCA" w:rsidRPr="006B54F2">
        <w:rPr>
          <w:rFonts w:eastAsia="Times New Roman" w:cs="Arial"/>
          <w:b/>
          <w:bCs/>
          <w:lang w:eastAsia="en-US" w:bidi="en-US"/>
        </w:rPr>
        <w:t>H</w:t>
      </w:r>
      <w:r w:rsidR="001664BC">
        <w:rPr>
          <w:rFonts w:eastAsia="Times New Roman" w:cs="Arial"/>
          <w:b/>
          <w:bCs/>
          <w:lang w:eastAsia="en-US" w:bidi="en-US"/>
        </w:rPr>
        <w:t xml:space="preserve"> εξήγηση της φυσικής μεταβολής 1</w:t>
      </w:r>
    </w:p>
    <w:p w14:paraId="3D7A26EE" w14:textId="1DCF5ED3" w:rsidR="00E74B63" w:rsidRPr="006B54F2" w:rsidRDefault="00282DC8" w:rsidP="00E74B63">
      <w:pPr>
        <w:rPr>
          <w:rFonts w:eastAsia="Times New Roman" w:cs="Arial"/>
          <w:lang w:eastAsia="en-US" w:bidi="en-US"/>
        </w:rPr>
      </w:pPr>
      <w:r w:rsidRPr="006B54F2">
        <w:rPr>
          <w:rFonts w:eastAsia="Times New Roman" w:cs="Arial"/>
          <w:lang w:eastAsia="en-US" w:bidi="en-US"/>
        </w:rPr>
        <w:t>Στασινός Σταυριανέας</w:t>
      </w:r>
    </w:p>
    <w:p w14:paraId="3D7A26EF" w14:textId="374EE7DD" w:rsidR="00E74B63" w:rsidRPr="006B54F2" w:rsidRDefault="00282DC8" w:rsidP="00E74B63">
      <w:pPr>
        <w:rPr>
          <w:rFonts w:eastAsia="Times New Roman" w:cs="Arial"/>
          <w:lang w:eastAsia="en-US" w:bidi="en-US"/>
        </w:rPr>
      </w:pPr>
      <w:r w:rsidRPr="006B54F2">
        <w:rPr>
          <w:rFonts w:eastAsia="Times New Roman" w:cs="Arial"/>
          <w:lang w:eastAsia="en-US" w:bidi="en-US"/>
        </w:rPr>
        <w:t xml:space="preserve">Τμήμα Φιλοσοφίας </w:t>
      </w:r>
    </w:p>
    <w:p w14:paraId="3D7A26F0" w14:textId="77777777" w:rsidR="00E74B63" w:rsidRPr="006B54F2" w:rsidRDefault="00E74B63" w:rsidP="00E74B63">
      <w:pPr>
        <w:pBdr>
          <w:bottom w:val="single" w:sz="24" w:space="1" w:color="auto"/>
        </w:pBdr>
        <w:rPr>
          <w:rFonts w:eastAsia="Times New Roman" w:cs="Times New Roman"/>
          <w:lang w:eastAsia="en-US" w:bidi="en-US"/>
        </w:rPr>
      </w:pPr>
    </w:p>
    <w:p w14:paraId="2594C9F4" w14:textId="77777777" w:rsidR="00524AFE" w:rsidRPr="006B54F2" w:rsidRDefault="00524AFE" w:rsidP="00E74B63">
      <w:pPr>
        <w:rPr>
          <w:rFonts w:eastAsia="Times New Roman" w:cs="Times New Roman"/>
          <w:noProof/>
        </w:rPr>
      </w:pPr>
    </w:p>
    <w:p w14:paraId="2449737D" w14:textId="77777777" w:rsidR="00524AFE" w:rsidRPr="006B54F2" w:rsidRDefault="00524AFE" w:rsidP="00E74B63">
      <w:pPr>
        <w:rPr>
          <w:rFonts w:eastAsia="Times New Roman" w:cs="Times New Roman"/>
          <w:noProof/>
        </w:rPr>
      </w:pPr>
    </w:p>
    <w:p w14:paraId="36E3B1D7" w14:textId="77777777" w:rsidR="00524AFE" w:rsidRPr="006B54F2" w:rsidRDefault="00524AFE" w:rsidP="00E74B63">
      <w:pPr>
        <w:rPr>
          <w:rFonts w:eastAsia="Times New Roman" w:cs="Times New Roman"/>
          <w:noProof/>
        </w:rPr>
      </w:pPr>
    </w:p>
    <w:p w14:paraId="582A54FA" w14:textId="77777777" w:rsidR="00524AFE" w:rsidRPr="006B54F2" w:rsidRDefault="00524AFE" w:rsidP="00E74B63">
      <w:pPr>
        <w:rPr>
          <w:rFonts w:eastAsia="Times New Roman" w:cs="Times New Roman"/>
          <w:noProof/>
        </w:rPr>
      </w:pPr>
    </w:p>
    <w:p w14:paraId="0BFE7B5D" w14:textId="1397EF03" w:rsidR="00524AFE" w:rsidRPr="006B54F2" w:rsidRDefault="00ED3166" w:rsidP="00ED3166">
      <w:pPr>
        <w:jc w:val="center"/>
        <w:rPr>
          <w:rFonts w:eastAsia="Times New Roman" w:cs="Times New Roman"/>
          <w:noProof/>
        </w:rPr>
      </w:pPr>
      <w:r w:rsidRPr="006B54F2">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6B54F2" w:rsidRDefault="00524AFE" w:rsidP="00E74B63">
      <w:pPr>
        <w:rPr>
          <w:rFonts w:eastAsia="Times New Roman" w:cs="Times New Roman"/>
          <w:noProof/>
        </w:rPr>
      </w:pPr>
    </w:p>
    <w:p w14:paraId="3D7A26F3" w14:textId="20E7416B" w:rsidR="00E74B63" w:rsidRPr="006B54F2" w:rsidRDefault="00E74B63" w:rsidP="00E74B63">
      <w:pPr>
        <w:rPr>
          <w:rFonts w:eastAsia="Times New Roman" w:cs="Times New Roman"/>
          <w:lang w:eastAsia="en-US" w:bidi="en-US"/>
        </w:rPr>
      </w:pPr>
      <w:r w:rsidRPr="006B54F2">
        <w:rPr>
          <w:rFonts w:eastAsia="Times New Roman" w:cs="Times New Roman"/>
          <w:lang w:eastAsia="en-US" w:bidi="en-US"/>
        </w:rPr>
        <w:br w:type="page"/>
      </w:r>
    </w:p>
    <w:p w14:paraId="39FE8F49" w14:textId="77777777" w:rsidR="00905A5A" w:rsidRPr="006B54F2" w:rsidRDefault="00905A5A" w:rsidP="00E74B63">
      <w:pPr>
        <w:pStyle w:val="TOC1"/>
        <w:tabs>
          <w:tab w:val="left" w:pos="480"/>
          <w:tab w:val="right" w:leader="dot" w:pos="8296"/>
        </w:tabs>
        <w:rPr>
          <w:rFonts w:asciiTheme="minorHAnsi" w:hAnsiTheme="minorHAnsi"/>
        </w:rPr>
        <w:sectPr w:rsidR="00905A5A" w:rsidRPr="006B54F2" w:rsidSect="00207A08">
          <w:footerReference w:type="default" r:id="rId12"/>
          <w:pgSz w:w="11906" w:h="16838" w:code="9"/>
          <w:pgMar w:top="1134" w:right="1021" w:bottom="1134" w:left="1021" w:header="709" w:footer="709" w:gutter="0"/>
          <w:cols w:space="708"/>
          <w:titlePg/>
          <w:docGrid w:linePitch="360"/>
        </w:sectPr>
      </w:pPr>
    </w:p>
    <w:p w14:paraId="19B26E88" w14:textId="77777777" w:rsidR="001664BC" w:rsidRDefault="00E74B63">
      <w:pPr>
        <w:pStyle w:val="TOC1"/>
        <w:tabs>
          <w:tab w:val="left" w:pos="407"/>
          <w:tab w:val="right" w:leader="dot" w:pos="9854"/>
        </w:tabs>
        <w:rPr>
          <w:rFonts w:asciiTheme="minorHAnsi" w:hAnsiTheme="minorHAnsi"/>
          <w:noProof/>
          <w:sz w:val="24"/>
          <w:szCs w:val="24"/>
          <w:lang w:eastAsia="ja-JP" w:bidi="ar-SA"/>
        </w:rPr>
      </w:pPr>
      <w:r w:rsidRPr="006B54F2">
        <w:rPr>
          <w:rFonts w:asciiTheme="minorHAnsi" w:hAnsiTheme="minorHAnsi"/>
        </w:rPr>
        <w:lastRenderedPageBreak/>
        <w:fldChar w:fldCharType="begin"/>
      </w:r>
      <w:r w:rsidRPr="006B54F2">
        <w:rPr>
          <w:rFonts w:asciiTheme="minorHAnsi" w:hAnsiTheme="minorHAnsi"/>
        </w:rPr>
        <w:instrText xml:space="preserve"> TOC \o "1-5" \h \z \u </w:instrText>
      </w:r>
      <w:r w:rsidRPr="006B54F2">
        <w:rPr>
          <w:rFonts w:asciiTheme="minorHAnsi" w:hAnsiTheme="minorHAnsi"/>
        </w:rPr>
        <w:fldChar w:fldCharType="separate"/>
      </w:r>
      <w:r w:rsidR="001664BC" w:rsidRPr="00872E85">
        <w:rPr>
          <w:rFonts w:asciiTheme="minorHAnsi" w:hAnsiTheme="minorHAnsi"/>
          <w:noProof/>
        </w:rPr>
        <w:t>1.</w:t>
      </w:r>
      <w:r w:rsidR="001664BC">
        <w:rPr>
          <w:rFonts w:asciiTheme="minorHAnsi" w:hAnsiTheme="minorHAnsi"/>
          <w:noProof/>
          <w:sz w:val="24"/>
          <w:szCs w:val="24"/>
          <w:lang w:eastAsia="ja-JP" w:bidi="ar-SA"/>
        </w:rPr>
        <w:tab/>
      </w:r>
      <w:r w:rsidR="001664BC" w:rsidRPr="00872E85">
        <w:rPr>
          <w:rFonts w:asciiTheme="minorHAnsi" w:hAnsiTheme="minorHAnsi"/>
          <w:noProof/>
        </w:rPr>
        <w:t>Σκοποί ενότητας</w:t>
      </w:r>
      <w:r w:rsidR="001664BC">
        <w:rPr>
          <w:noProof/>
        </w:rPr>
        <w:tab/>
      </w:r>
      <w:r w:rsidR="001664BC">
        <w:rPr>
          <w:noProof/>
        </w:rPr>
        <w:fldChar w:fldCharType="begin"/>
      </w:r>
      <w:r w:rsidR="001664BC">
        <w:rPr>
          <w:noProof/>
        </w:rPr>
        <w:instrText xml:space="preserve"> PAGEREF _Toc303539378 \h </w:instrText>
      </w:r>
      <w:r w:rsidR="001664BC">
        <w:rPr>
          <w:noProof/>
        </w:rPr>
      </w:r>
      <w:r w:rsidR="001664BC">
        <w:rPr>
          <w:noProof/>
        </w:rPr>
        <w:fldChar w:fldCharType="separate"/>
      </w:r>
      <w:r w:rsidR="001664BC">
        <w:rPr>
          <w:noProof/>
        </w:rPr>
        <w:t>2</w:t>
      </w:r>
      <w:r w:rsidR="001664BC">
        <w:rPr>
          <w:noProof/>
        </w:rPr>
        <w:fldChar w:fldCharType="end"/>
      </w:r>
    </w:p>
    <w:p w14:paraId="6D472601" w14:textId="77777777" w:rsidR="001664BC" w:rsidRDefault="001664BC">
      <w:pPr>
        <w:pStyle w:val="TOC1"/>
        <w:tabs>
          <w:tab w:val="left" w:pos="423"/>
          <w:tab w:val="right" w:leader="dot" w:pos="9854"/>
        </w:tabs>
        <w:rPr>
          <w:rFonts w:asciiTheme="minorHAnsi" w:hAnsiTheme="minorHAnsi"/>
          <w:noProof/>
          <w:sz w:val="24"/>
          <w:szCs w:val="24"/>
          <w:lang w:eastAsia="ja-JP" w:bidi="ar-SA"/>
        </w:rPr>
      </w:pPr>
      <w:r w:rsidRPr="00872E85">
        <w:rPr>
          <w:noProof/>
        </w:rPr>
        <w:t>2.</w:t>
      </w:r>
      <w:r>
        <w:rPr>
          <w:rFonts w:asciiTheme="minorHAnsi" w:hAnsiTheme="minorHAnsi"/>
          <w:noProof/>
          <w:sz w:val="24"/>
          <w:szCs w:val="24"/>
          <w:lang w:eastAsia="ja-JP" w:bidi="ar-SA"/>
        </w:rPr>
        <w:tab/>
      </w:r>
      <w:r w:rsidRPr="00872E85">
        <w:rPr>
          <w:iCs/>
          <w:noProof/>
        </w:rPr>
        <w:t>Η φυσική μεταβολή</w:t>
      </w:r>
      <w:r>
        <w:rPr>
          <w:noProof/>
        </w:rPr>
        <w:tab/>
      </w:r>
      <w:r>
        <w:rPr>
          <w:noProof/>
        </w:rPr>
        <w:fldChar w:fldCharType="begin"/>
      </w:r>
      <w:r>
        <w:rPr>
          <w:noProof/>
        </w:rPr>
        <w:instrText xml:space="preserve"> PAGEREF _Toc303539379 \h </w:instrText>
      </w:r>
      <w:r>
        <w:rPr>
          <w:noProof/>
        </w:rPr>
      </w:r>
      <w:r>
        <w:rPr>
          <w:noProof/>
        </w:rPr>
        <w:fldChar w:fldCharType="separate"/>
      </w:r>
      <w:r>
        <w:rPr>
          <w:noProof/>
        </w:rPr>
        <w:t>2</w:t>
      </w:r>
      <w:r>
        <w:rPr>
          <w:noProof/>
        </w:rPr>
        <w:fldChar w:fldCharType="end"/>
      </w:r>
    </w:p>
    <w:p w14:paraId="5D89E2F5" w14:textId="77777777" w:rsidR="001664BC" w:rsidRDefault="001664BC">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Το Ελεατικό παράδοξο</w:t>
      </w:r>
      <w:r>
        <w:rPr>
          <w:noProof/>
        </w:rPr>
        <w:tab/>
      </w:r>
      <w:r>
        <w:rPr>
          <w:noProof/>
        </w:rPr>
        <w:fldChar w:fldCharType="begin"/>
      </w:r>
      <w:r>
        <w:rPr>
          <w:noProof/>
        </w:rPr>
        <w:instrText xml:space="preserve"> PAGEREF _Toc303539380 \h </w:instrText>
      </w:r>
      <w:r>
        <w:rPr>
          <w:noProof/>
        </w:rPr>
      </w:r>
      <w:r>
        <w:rPr>
          <w:noProof/>
        </w:rPr>
        <w:fldChar w:fldCharType="separate"/>
      </w:r>
      <w:r>
        <w:rPr>
          <w:noProof/>
        </w:rPr>
        <w:t>2</w:t>
      </w:r>
      <w:r>
        <w:rPr>
          <w:noProof/>
        </w:rPr>
        <w:fldChar w:fldCharType="end"/>
      </w:r>
    </w:p>
    <w:p w14:paraId="0DD4AEBE" w14:textId="77777777" w:rsidR="001664BC" w:rsidRDefault="001664BC">
      <w:pPr>
        <w:pStyle w:val="TOC2"/>
        <w:tabs>
          <w:tab w:val="left" w:pos="749"/>
          <w:tab w:val="right" w:leader="dot" w:pos="9854"/>
        </w:tabs>
        <w:rPr>
          <w:noProof/>
          <w:sz w:val="24"/>
          <w:szCs w:val="24"/>
          <w:lang w:val="en-US" w:eastAsia="ja-JP"/>
        </w:rPr>
      </w:pPr>
      <w:r w:rsidRPr="00872E85">
        <w:rPr>
          <w:noProof/>
          <w:lang w:val="en-US"/>
        </w:rPr>
        <w:t>2.2</w:t>
      </w:r>
      <w:r>
        <w:rPr>
          <w:noProof/>
          <w:sz w:val="24"/>
          <w:szCs w:val="24"/>
          <w:lang w:val="en-US" w:eastAsia="ja-JP"/>
        </w:rPr>
        <w:tab/>
      </w:r>
      <w:r>
        <w:rPr>
          <w:noProof/>
        </w:rPr>
        <w:t>Η αριστοτελική λύση στο παράδοξο</w:t>
      </w:r>
      <w:r>
        <w:rPr>
          <w:noProof/>
        </w:rPr>
        <w:tab/>
      </w:r>
      <w:r>
        <w:rPr>
          <w:noProof/>
        </w:rPr>
        <w:fldChar w:fldCharType="begin"/>
      </w:r>
      <w:r>
        <w:rPr>
          <w:noProof/>
        </w:rPr>
        <w:instrText xml:space="preserve"> PAGEREF _Toc303539381 \h </w:instrText>
      </w:r>
      <w:r>
        <w:rPr>
          <w:noProof/>
        </w:rPr>
      </w:r>
      <w:r>
        <w:rPr>
          <w:noProof/>
        </w:rPr>
        <w:fldChar w:fldCharType="separate"/>
      </w:r>
      <w:r>
        <w:rPr>
          <w:noProof/>
        </w:rPr>
        <w:t>2</w:t>
      </w:r>
      <w:r>
        <w:rPr>
          <w:noProof/>
        </w:rPr>
        <w:fldChar w:fldCharType="end"/>
      </w:r>
    </w:p>
    <w:p w14:paraId="33406B6B" w14:textId="77777777" w:rsidR="001664BC" w:rsidRDefault="001664BC">
      <w:pPr>
        <w:pStyle w:val="TOC2"/>
        <w:tabs>
          <w:tab w:val="left" w:pos="749"/>
          <w:tab w:val="right" w:leader="dot" w:pos="9854"/>
        </w:tabs>
        <w:rPr>
          <w:noProof/>
          <w:sz w:val="24"/>
          <w:szCs w:val="24"/>
          <w:lang w:val="en-US" w:eastAsia="ja-JP"/>
        </w:rPr>
      </w:pPr>
      <w:r w:rsidRPr="00872E85">
        <w:rPr>
          <w:noProof/>
          <w:lang w:val="en-US"/>
        </w:rPr>
        <w:t>2.3</w:t>
      </w:r>
      <w:r>
        <w:rPr>
          <w:noProof/>
          <w:sz w:val="24"/>
          <w:szCs w:val="24"/>
          <w:lang w:val="en-US" w:eastAsia="ja-JP"/>
        </w:rPr>
        <w:tab/>
      </w:r>
      <w:r>
        <w:rPr>
          <w:noProof/>
        </w:rPr>
        <w:t>Οι αρχές ή προυποθέσεις της μεταβολής:</w:t>
      </w:r>
      <w:r>
        <w:rPr>
          <w:noProof/>
        </w:rPr>
        <w:tab/>
      </w:r>
      <w:r>
        <w:rPr>
          <w:noProof/>
        </w:rPr>
        <w:fldChar w:fldCharType="begin"/>
      </w:r>
      <w:r>
        <w:rPr>
          <w:noProof/>
        </w:rPr>
        <w:instrText xml:space="preserve"> PAGEREF _Toc303539382 \h </w:instrText>
      </w:r>
      <w:r>
        <w:rPr>
          <w:noProof/>
        </w:rPr>
      </w:r>
      <w:r>
        <w:rPr>
          <w:noProof/>
        </w:rPr>
        <w:fldChar w:fldCharType="separate"/>
      </w:r>
      <w:r>
        <w:rPr>
          <w:noProof/>
        </w:rPr>
        <w:t>3</w:t>
      </w:r>
      <w:r>
        <w:rPr>
          <w:noProof/>
        </w:rPr>
        <w:fldChar w:fldCharType="end"/>
      </w:r>
    </w:p>
    <w:p w14:paraId="4965AAC8" w14:textId="77777777" w:rsidR="001664BC" w:rsidRDefault="001664BC">
      <w:pPr>
        <w:pStyle w:val="TOC2"/>
        <w:tabs>
          <w:tab w:val="left" w:pos="749"/>
          <w:tab w:val="right" w:leader="dot" w:pos="9854"/>
        </w:tabs>
        <w:rPr>
          <w:noProof/>
          <w:sz w:val="24"/>
          <w:szCs w:val="24"/>
          <w:lang w:val="en-US" w:eastAsia="ja-JP"/>
        </w:rPr>
      </w:pPr>
      <w:r w:rsidRPr="00872E85">
        <w:rPr>
          <w:noProof/>
          <w:lang w:val="en-US"/>
        </w:rPr>
        <w:t>2.4</w:t>
      </w:r>
      <w:r>
        <w:rPr>
          <w:noProof/>
          <w:sz w:val="24"/>
          <w:szCs w:val="24"/>
          <w:lang w:val="en-US" w:eastAsia="ja-JP"/>
        </w:rPr>
        <w:tab/>
      </w:r>
      <w:r>
        <w:rPr>
          <w:noProof/>
        </w:rPr>
        <w:t>Μεταβολή &amp; αρχή του αποχρώντος λόγου</w:t>
      </w:r>
      <w:r>
        <w:rPr>
          <w:noProof/>
        </w:rPr>
        <w:tab/>
      </w:r>
      <w:r>
        <w:rPr>
          <w:noProof/>
        </w:rPr>
        <w:fldChar w:fldCharType="begin"/>
      </w:r>
      <w:r>
        <w:rPr>
          <w:noProof/>
        </w:rPr>
        <w:instrText xml:space="preserve"> PAGEREF _Toc303539383 \h </w:instrText>
      </w:r>
      <w:r>
        <w:rPr>
          <w:noProof/>
        </w:rPr>
      </w:r>
      <w:r>
        <w:rPr>
          <w:noProof/>
        </w:rPr>
        <w:fldChar w:fldCharType="separate"/>
      </w:r>
      <w:r>
        <w:rPr>
          <w:noProof/>
        </w:rPr>
        <w:t>3</w:t>
      </w:r>
      <w:r>
        <w:rPr>
          <w:noProof/>
        </w:rPr>
        <w:fldChar w:fldCharType="end"/>
      </w:r>
    </w:p>
    <w:p w14:paraId="5C559C5D" w14:textId="77777777" w:rsidR="001664BC" w:rsidRDefault="001664BC">
      <w:pPr>
        <w:pStyle w:val="TOC1"/>
        <w:tabs>
          <w:tab w:val="left" w:pos="423"/>
          <w:tab w:val="right" w:leader="dot" w:pos="9854"/>
        </w:tabs>
        <w:rPr>
          <w:rFonts w:asciiTheme="minorHAnsi" w:hAnsiTheme="minorHAnsi"/>
          <w:noProof/>
          <w:sz w:val="24"/>
          <w:szCs w:val="24"/>
          <w:lang w:eastAsia="ja-JP" w:bidi="ar-SA"/>
        </w:rPr>
      </w:pPr>
      <w:r w:rsidRPr="00872E85">
        <w:rPr>
          <w:noProof/>
        </w:rPr>
        <w:t>3.</w:t>
      </w:r>
      <w:r>
        <w:rPr>
          <w:rFonts w:asciiTheme="minorHAnsi" w:hAnsiTheme="minorHAnsi"/>
          <w:noProof/>
          <w:sz w:val="24"/>
          <w:szCs w:val="24"/>
          <w:lang w:eastAsia="ja-JP" w:bidi="ar-SA"/>
        </w:rPr>
        <w:tab/>
      </w:r>
      <w:r>
        <w:rPr>
          <w:noProof/>
        </w:rPr>
        <w:t>Δύο τύποι μεταβολής</w:t>
      </w:r>
      <w:r>
        <w:rPr>
          <w:noProof/>
        </w:rPr>
        <w:tab/>
      </w:r>
      <w:r>
        <w:rPr>
          <w:noProof/>
        </w:rPr>
        <w:fldChar w:fldCharType="begin"/>
      </w:r>
      <w:r>
        <w:rPr>
          <w:noProof/>
        </w:rPr>
        <w:instrText xml:space="preserve"> PAGEREF _Toc303539384 \h </w:instrText>
      </w:r>
      <w:r>
        <w:rPr>
          <w:noProof/>
        </w:rPr>
      </w:r>
      <w:r>
        <w:rPr>
          <w:noProof/>
        </w:rPr>
        <w:fldChar w:fldCharType="separate"/>
      </w:r>
      <w:r>
        <w:rPr>
          <w:noProof/>
        </w:rPr>
        <w:t>3</w:t>
      </w:r>
      <w:r>
        <w:rPr>
          <w:noProof/>
        </w:rPr>
        <w:fldChar w:fldCharType="end"/>
      </w:r>
    </w:p>
    <w:p w14:paraId="3D7A2702" w14:textId="77777777" w:rsidR="00E74B63" w:rsidRPr="006B54F2" w:rsidRDefault="00E74B63" w:rsidP="00E74B63">
      <w:r w:rsidRPr="006B54F2">
        <w:fldChar w:fldCharType="end"/>
      </w:r>
    </w:p>
    <w:p w14:paraId="3D7A2703" w14:textId="77777777" w:rsidR="00E74B63" w:rsidRPr="006B54F2" w:rsidRDefault="00E74B63" w:rsidP="00E74B63"/>
    <w:p w14:paraId="3D7A2704" w14:textId="77777777" w:rsidR="003419A7" w:rsidRPr="006B54F2" w:rsidRDefault="003419A7" w:rsidP="00E74B63">
      <w:pPr>
        <w:sectPr w:rsidR="003419A7" w:rsidRPr="006B54F2" w:rsidSect="00905A5A">
          <w:type w:val="continuous"/>
          <w:pgSz w:w="11906" w:h="16838" w:code="9"/>
          <w:pgMar w:top="1134" w:right="1021" w:bottom="1134" w:left="1021" w:header="709" w:footer="709" w:gutter="0"/>
          <w:cols w:space="708"/>
          <w:titlePg/>
          <w:docGrid w:linePitch="360"/>
        </w:sectPr>
      </w:pPr>
    </w:p>
    <w:p w14:paraId="3D7A2706" w14:textId="77777777" w:rsidR="00E74B63" w:rsidRPr="006B54F2" w:rsidRDefault="00E74B63" w:rsidP="00E74B63">
      <w:pPr>
        <w:pStyle w:val="Heading1"/>
        <w:rPr>
          <w:rFonts w:asciiTheme="minorHAnsi" w:hAnsiTheme="minorHAnsi"/>
        </w:rPr>
      </w:pPr>
      <w:bookmarkStart w:id="0" w:name="_Toc337755246"/>
      <w:bookmarkStart w:id="1" w:name="_Toc303539378"/>
      <w:r w:rsidRPr="006B54F2">
        <w:rPr>
          <w:rFonts w:asciiTheme="minorHAnsi" w:hAnsiTheme="minorHAnsi"/>
        </w:rPr>
        <w:lastRenderedPageBreak/>
        <w:t>Σκοποί ενότητας</w:t>
      </w:r>
      <w:bookmarkEnd w:id="0"/>
      <w:bookmarkEnd w:id="1"/>
    </w:p>
    <w:p w14:paraId="1716B6B9" w14:textId="52111F41" w:rsidR="00565ACC" w:rsidRPr="006B54F2" w:rsidRDefault="006B54F2" w:rsidP="00565ACC">
      <w:r>
        <w:t>Σκοπός της ενότητας είναι</w:t>
      </w:r>
      <w:r w:rsidR="00520187" w:rsidRPr="006B54F2">
        <w:t xml:space="preserve">: </w:t>
      </w:r>
    </w:p>
    <w:p w14:paraId="48D0A22C" w14:textId="102E41E2" w:rsidR="006F7067" w:rsidRPr="006B54F2" w:rsidRDefault="008F526A" w:rsidP="006B54F2">
      <w:pPr>
        <w:rPr>
          <w:lang w:val="en-US"/>
        </w:rPr>
      </w:pPr>
      <w:r w:rsidRPr="006B54F2">
        <w:t xml:space="preserve">(α) </w:t>
      </w:r>
      <w:r w:rsidR="006B54F2" w:rsidRPr="006B54F2">
        <w:t>Να εξηγηθεί το ελεατικό παράδοξο που οδηγεί στον ισχυρισμό ότι η φυσική μεταβολή είναι αδύνατη, και η αριστοτελική απάντηση</w:t>
      </w:r>
      <w:r w:rsidR="006B54F2">
        <w:t xml:space="preserve"> στο ελεατικό παράδοξο</w:t>
      </w:r>
    </w:p>
    <w:p w14:paraId="4029CC6E" w14:textId="77777777" w:rsidR="006B54F2" w:rsidRDefault="006B54F2" w:rsidP="006B54F2">
      <w:pPr>
        <w:rPr>
          <w:lang w:val="en-US"/>
        </w:rPr>
      </w:pPr>
      <w:r>
        <w:t xml:space="preserve">(β) Να εκτεθούν </w:t>
      </w:r>
      <w:r w:rsidRPr="006B54F2">
        <w:t>οι αρχές με βάση τις οποίες εξηγεί ο Αριστοτέλης τη φυσική μεταβολή</w:t>
      </w:r>
      <w:r>
        <w:rPr>
          <w:lang w:val="en-US"/>
        </w:rPr>
        <w:t xml:space="preserve">. </w:t>
      </w:r>
    </w:p>
    <w:p w14:paraId="3BAAE0C6" w14:textId="0FA02D77" w:rsidR="00AC0469" w:rsidRPr="006B54F2" w:rsidRDefault="006B54F2" w:rsidP="006B54F2">
      <w:pPr>
        <w:rPr>
          <w:lang w:val="en-US"/>
        </w:rPr>
      </w:pPr>
      <w:r>
        <w:rPr>
          <w:lang w:val="en-US"/>
        </w:rPr>
        <w:t xml:space="preserve">(γ) </w:t>
      </w:r>
      <w:r w:rsidRPr="006B54F2">
        <w:t>Να διακρ</w:t>
      </w:r>
      <w:r>
        <w:t xml:space="preserve">ιθούν δύο τύποι μεταβολών: οι ουσιώδεις και οι </w:t>
      </w:r>
      <w:r w:rsidRPr="006B54F2">
        <w:t>μη ουσιώδεις μεταβολές</w:t>
      </w:r>
      <w:r w:rsidR="00AC0469" w:rsidRPr="006B54F2">
        <w:rPr>
          <w:lang w:val="en-US"/>
        </w:rPr>
        <w:t>.</w:t>
      </w:r>
    </w:p>
    <w:p w14:paraId="21FC27EA" w14:textId="0F0645B3" w:rsidR="006F7067" w:rsidRPr="006B54F2" w:rsidRDefault="006B54F2" w:rsidP="006B54F2">
      <w:pPr>
        <w:pStyle w:val="Heading1"/>
        <w:rPr>
          <w:lang w:val="en-US"/>
        </w:rPr>
      </w:pPr>
      <w:bookmarkStart w:id="2" w:name="_Toc303539379"/>
      <w:r w:rsidRPr="006B54F2">
        <w:rPr>
          <w:iCs/>
        </w:rPr>
        <w:t>Η φυσική μεταβολή</w:t>
      </w:r>
      <w:bookmarkEnd w:id="2"/>
    </w:p>
    <w:p w14:paraId="7EAC9720" w14:textId="77777777" w:rsidR="006B54F2" w:rsidRDefault="006B54F2" w:rsidP="006B54F2">
      <w:pPr>
        <w:rPr>
          <w:iCs/>
        </w:rPr>
      </w:pPr>
    </w:p>
    <w:p w14:paraId="6193F57A" w14:textId="77777777" w:rsidR="006F7067" w:rsidRPr="006B54F2" w:rsidRDefault="006B54F2" w:rsidP="006B54F2">
      <w:pPr>
        <w:rPr>
          <w:iCs/>
          <w:lang w:val="en-US"/>
        </w:rPr>
      </w:pPr>
      <w:r w:rsidRPr="006B54F2">
        <w:rPr>
          <w:iCs/>
        </w:rPr>
        <w:t xml:space="preserve">Η έννοια της φυσικής μεταβολής είναι θεμελιώδης για την φυσική. Εκείνο που διακρίνει τα φυσικά όντα είναι ότι αλλάζουν από μόνα τους (τρέφονται, κινούνται κτλ.). Είναι σημαντικό να την εξετάσουμε εδώ για να δούμε: </w:t>
      </w:r>
    </w:p>
    <w:p w14:paraId="0C36D93F" w14:textId="77777777" w:rsidR="006F7067" w:rsidRDefault="006B54F2" w:rsidP="006B54F2">
      <w:pPr>
        <w:pStyle w:val="Heading2"/>
      </w:pPr>
      <w:bookmarkStart w:id="3" w:name="_Toc303539380"/>
      <w:r w:rsidRPr="006B54F2">
        <w:t>Το Ελεατικό παράδοξο</w:t>
      </w:r>
      <w:bookmarkEnd w:id="3"/>
      <w:r w:rsidRPr="006B54F2">
        <w:t xml:space="preserve"> </w:t>
      </w:r>
    </w:p>
    <w:p w14:paraId="3E2EA22F" w14:textId="7D5825D0" w:rsidR="006B54F2" w:rsidRPr="006B54F2" w:rsidRDefault="006B54F2" w:rsidP="006B54F2">
      <w:r>
        <w:t xml:space="preserve">Ο Αριστοτέλης μας παραδίδει το ακόλουθο επιχείρημα το οποίο αποδίδει στους Ελεάτες, και το οποίο φαίνεται να δείχνει ότι η φυσική μεταβολή είναι λογικά αδύνατη: </w:t>
      </w:r>
    </w:p>
    <w:p w14:paraId="2F390474" w14:textId="77777777" w:rsidR="006F7067" w:rsidRPr="006B54F2" w:rsidRDefault="006B54F2" w:rsidP="006B54F2">
      <w:pPr>
        <w:numPr>
          <w:ilvl w:val="0"/>
          <w:numId w:val="41"/>
        </w:numPr>
        <w:rPr>
          <w:iCs/>
          <w:lang w:val="en-US"/>
        </w:rPr>
      </w:pPr>
      <w:r w:rsidRPr="006B54F2">
        <w:rPr>
          <w:iCs/>
        </w:rPr>
        <w:t>Έστω ότι η μεταβολή υφίσταται στη φύση (πράγματα και ιδιότητες γεννιούνται και φθείρονται)</w:t>
      </w:r>
    </w:p>
    <w:p w14:paraId="396CA351" w14:textId="77777777" w:rsidR="006F7067" w:rsidRPr="006B54F2" w:rsidRDefault="006B54F2" w:rsidP="006B54F2">
      <w:pPr>
        <w:numPr>
          <w:ilvl w:val="0"/>
          <w:numId w:val="41"/>
        </w:numPr>
        <w:rPr>
          <w:iCs/>
          <w:lang w:val="en-US"/>
        </w:rPr>
      </w:pPr>
      <w:r w:rsidRPr="006B54F2">
        <w:rPr>
          <w:iCs/>
        </w:rPr>
        <w:t>Κάθε τι που γεννιέται με τη μεταβολή είτε είναι (υπάρχει) είτε δεν είναι (δεν υπάρχει) πριν γεννηθεί</w:t>
      </w:r>
    </w:p>
    <w:p w14:paraId="17C237B7" w14:textId="77777777" w:rsidR="006F7067" w:rsidRPr="006B54F2" w:rsidRDefault="006B54F2" w:rsidP="006B54F2">
      <w:pPr>
        <w:numPr>
          <w:ilvl w:val="0"/>
          <w:numId w:val="41"/>
        </w:numPr>
        <w:rPr>
          <w:iCs/>
          <w:lang w:val="en-US"/>
        </w:rPr>
      </w:pPr>
      <w:r w:rsidRPr="006B54F2">
        <w:rPr>
          <w:iCs/>
        </w:rPr>
        <w:t>Κάτι που είναι (υπάρχει), δεν μπορεί να γεννηθεί</w:t>
      </w:r>
    </w:p>
    <w:p w14:paraId="10E0206E" w14:textId="77777777" w:rsidR="006F7067" w:rsidRPr="006B54F2" w:rsidRDefault="006B54F2" w:rsidP="006B54F2">
      <w:pPr>
        <w:numPr>
          <w:ilvl w:val="0"/>
          <w:numId w:val="41"/>
        </w:numPr>
        <w:rPr>
          <w:iCs/>
          <w:lang w:val="en-US"/>
        </w:rPr>
      </w:pPr>
      <w:r w:rsidRPr="006B54F2">
        <w:rPr>
          <w:iCs/>
        </w:rPr>
        <w:t>Κάτι που δεν είναι, δεν μπορεί να γεννηθεί</w:t>
      </w:r>
    </w:p>
    <w:p w14:paraId="0148D13D" w14:textId="77777777" w:rsidR="006F7067" w:rsidRPr="006B54F2" w:rsidRDefault="006B54F2" w:rsidP="006B54F2">
      <w:pPr>
        <w:numPr>
          <w:ilvl w:val="0"/>
          <w:numId w:val="41"/>
        </w:numPr>
        <w:rPr>
          <w:iCs/>
          <w:lang w:val="en-US"/>
        </w:rPr>
      </w:pPr>
      <w:r w:rsidRPr="006B54F2">
        <w:rPr>
          <w:iCs/>
        </w:rPr>
        <w:t>(Από τις 2,3 &amp; 4) Τίποτε δεν μπορεί να γεννηθεί</w:t>
      </w:r>
    </w:p>
    <w:p w14:paraId="618FCA41" w14:textId="77777777" w:rsidR="006B54F2" w:rsidRPr="006B54F2" w:rsidRDefault="006B54F2" w:rsidP="006B54F2">
      <w:pPr>
        <w:rPr>
          <w:iCs/>
          <w:lang w:val="en-US"/>
        </w:rPr>
      </w:pPr>
      <w:r w:rsidRPr="006B54F2">
        <w:rPr>
          <w:iCs/>
        </w:rPr>
        <w:t xml:space="preserve">Η 5 αντιφάσκει προς την αρχική μας υπόθεση, την 1. Επομένως η υπόθεση 1 πρέπει να απορριφθεί. </w:t>
      </w:r>
    </w:p>
    <w:p w14:paraId="644F0930" w14:textId="4439B4AF" w:rsidR="006F7067" w:rsidRPr="006B54F2" w:rsidRDefault="006B54F2" w:rsidP="006B54F2">
      <w:pPr>
        <w:pStyle w:val="Heading2"/>
        <w:rPr>
          <w:lang w:val="en-US"/>
        </w:rPr>
      </w:pPr>
      <w:bookmarkStart w:id="4" w:name="_Toc303539381"/>
      <w:r>
        <w:t>Η αριστοτελική λύση στο παράδοξο</w:t>
      </w:r>
      <w:bookmarkEnd w:id="4"/>
      <w:r w:rsidRPr="006B54F2">
        <w:t xml:space="preserve"> </w:t>
      </w:r>
    </w:p>
    <w:p w14:paraId="74D57E14" w14:textId="77777777" w:rsidR="006B54F2" w:rsidRDefault="006B54F2" w:rsidP="006B54F2">
      <w:pPr>
        <w:rPr>
          <w:iCs/>
        </w:rPr>
      </w:pPr>
    </w:p>
    <w:p w14:paraId="4720591E" w14:textId="77777777" w:rsidR="006F7067" w:rsidRPr="006B54F2" w:rsidRDefault="006B54F2" w:rsidP="006B54F2">
      <w:pPr>
        <w:rPr>
          <w:iCs/>
          <w:lang w:val="en-US"/>
        </w:rPr>
      </w:pPr>
      <w:r w:rsidRPr="006B54F2">
        <w:rPr>
          <w:iCs/>
        </w:rPr>
        <w:t xml:space="preserve">Κάτι νέο γεννιέται από κάτι που εν μέρει είναι (υπάρχει) και κάτι που εν μέρει δεν είναι (δεν υπάρχει). </w:t>
      </w:r>
    </w:p>
    <w:p w14:paraId="3F07B634" w14:textId="77777777" w:rsidR="006F7067" w:rsidRPr="006B54F2" w:rsidRDefault="006B54F2" w:rsidP="006B54F2">
      <w:pPr>
        <w:rPr>
          <w:iCs/>
          <w:lang w:val="en-US"/>
        </w:rPr>
      </w:pPr>
      <w:r w:rsidRPr="006B54F2">
        <w:rPr>
          <w:iCs/>
        </w:rPr>
        <w:lastRenderedPageBreak/>
        <w:t xml:space="preserve">Όταν έχουμε μια μεταβολή και π.χ. κάτι Α γίνεται Β, εκείνο που συμβαίνει είναι ότι μια οντότητα, χ, που ήδη υπάρχει και έχει την ιδιότητα Α (δεν είναι Β δηλαδή) αποκτά την ιδιότητα ή γίνεται Β. Αρα η μεταβολή από το Α στο Β προυποθέτει κάτι που είναι, το χ, και κάτι που δεν είναι, την απουσία του Β.  </w:t>
      </w:r>
    </w:p>
    <w:p w14:paraId="7C383CE9" w14:textId="2B296172" w:rsidR="006F7067" w:rsidRPr="006B54F2" w:rsidRDefault="006B54F2" w:rsidP="006B54F2">
      <w:pPr>
        <w:rPr>
          <w:iCs/>
          <w:lang w:val="en-US"/>
        </w:rPr>
      </w:pPr>
      <w:r w:rsidRPr="006B54F2">
        <w:rPr>
          <w:iCs/>
        </w:rPr>
        <w:t xml:space="preserve">Παράδειγμα: το πράσινο χρώμα γίνεται κίτρινο, όταν μια οντότητα που ήδη είναι, π.χ. ένα φύλλο που ήταν πράσινο, αποκτά μια νέα ιδιότητα, το κίτρινο χρώμα το οποίο δεν υφίστατο πριν τη μεταβολή. </w:t>
      </w:r>
    </w:p>
    <w:p w14:paraId="1485AF35" w14:textId="77777777" w:rsidR="006F7067" w:rsidRPr="006B54F2" w:rsidRDefault="006B54F2" w:rsidP="006B54F2">
      <w:pPr>
        <w:pStyle w:val="Heading2"/>
        <w:rPr>
          <w:lang w:val="en-US"/>
        </w:rPr>
      </w:pPr>
      <w:bookmarkStart w:id="5" w:name="_Toc303539382"/>
      <w:r w:rsidRPr="006B54F2">
        <w:t>Οι αρχές ή προυποθέσεις της μεταβολής:</w:t>
      </w:r>
      <w:bookmarkEnd w:id="5"/>
    </w:p>
    <w:p w14:paraId="679F41C5" w14:textId="6D8C2296" w:rsidR="006F7067" w:rsidRPr="006B54F2" w:rsidRDefault="006B54F2" w:rsidP="006B54F2">
      <w:pPr>
        <w:rPr>
          <w:iCs/>
          <w:lang w:val="en-US"/>
        </w:rPr>
      </w:pPr>
      <w:r w:rsidRPr="006B54F2">
        <w:rPr>
          <w:iCs/>
        </w:rPr>
        <w:t>Ένα υποκείμενο, π.χ. ένα φυλλο, το οποίο μπορεί να αλλάξει μια ιδιότητα και να αποκτήσει μια νέα</w:t>
      </w:r>
    </w:p>
    <w:p w14:paraId="63AB0146" w14:textId="77777777" w:rsidR="006F7067" w:rsidRPr="006B54F2" w:rsidRDefault="006B54F2" w:rsidP="006B54F2">
      <w:pPr>
        <w:rPr>
          <w:iCs/>
          <w:lang w:val="en-US"/>
        </w:rPr>
      </w:pPr>
      <w:r w:rsidRPr="006B54F2">
        <w:rPr>
          <w:iCs/>
        </w:rPr>
        <w:t>Την παρουσία μιας νέας ιδιότητες στο τέλος της μεταβολής (ο όρος του Αριστοτέλη για την ιδιότητα είναι: είδος)</w:t>
      </w:r>
    </w:p>
    <w:p w14:paraId="325CCB0C" w14:textId="77777777" w:rsidR="006F7067" w:rsidRPr="006B54F2" w:rsidRDefault="006B54F2" w:rsidP="006B54F2">
      <w:pPr>
        <w:rPr>
          <w:iCs/>
          <w:lang w:val="en-US"/>
        </w:rPr>
      </w:pPr>
      <w:r w:rsidRPr="006B54F2">
        <w:rPr>
          <w:iCs/>
        </w:rPr>
        <w:t xml:space="preserve">Η απουσία της ιδιότητας που θα δημιουργηθεί (ο όρος του Αριστοτέλη για την απουσία αυτή είναι: στέρηση).  </w:t>
      </w:r>
    </w:p>
    <w:p w14:paraId="2CE6656D" w14:textId="77777777" w:rsidR="006F7067" w:rsidRPr="006B54F2" w:rsidRDefault="006B54F2" w:rsidP="006B54F2">
      <w:pPr>
        <w:rPr>
          <w:iCs/>
          <w:lang w:val="en-US"/>
        </w:rPr>
      </w:pPr>
      <w:r w:rsidRPr="006B54F2">
        <w:rPr>
          <w:iCs/>
        </w:rPr>
        <w:t xml:space="preserve">ΠΡΟΣΟΧΗ: οι παραπάνω είναι αναγκαίοι όροι της μεταβολής, αλλά όχι επαρκείς. Για να συμβεί θα χρειαστούν και άλλοι όροι, π.χ. ένα ποιητικό αίτιο. </w:t>
      </w:r>
    </w:p>
    <w:p w14:paraId="1DCDC6D0" w14:textId="77777777" w:rsidR="006F7067" w:rsidRPr="006B54F2" w:rsidRDefault="006B54F2" w:rsidP="006B54F2">
      <w:pPr>
        <w:pStyle w:val="Heading2"/>
        <w:rPr>
          <w:lang w:val="en-US"/>
        </w:rPr>
      </w:pPr>
      <w:bookmarkStart w:id="6" w:name="_Toc303539383"/>
      <w:r w:rsidRPr="006B54F2">
        <w:t>Μεταβολή &amp; αρχή του αποχρώντος λόγου</w:t>
      </w:r>
      <w:bookmarkEnd w:id="6"/>
    </w:p>
    <w:p w14:paraId="7A50E696" w14:textId="77777777" w:rsidR="006F7067" w:rsidRPr="006B54F2" w:rsidRDefault="006B54F2" w:rsidP="006B54F2">
      <w:pPr>
        <w:rPr>
          <w:iCs/>
          <w:lang w:val="en-US"/>
        </w:rPr>
      </w:pPr>
      <w:r w:rsidRPr="006B54F2">
        <w:rPr>
          <w:iCs/>
        </w:rPr>
        <w:t xml:space="preserve">Τόσο οι Ελεάτες (ο Παρμενίδης) όσο και ο Αριστοτέλης δέχονται μια αρχή </w:t>
      </w:r>
      <w:r w:rsidRPr="006B54F2">
        <w:rPr>
          <w:iCs/>
          <w:lang w:val="en-US"/>
        </w:rPr>
        <w:t>(</w:t>
      </w:r>
      <w:r w:rsidRPr="006B54F2">
        <w:rPr>
          <w:iCs/>
        </w:rPr>
        <w:t xml:space="preserve">του αποχρώντος λόγου, ή της επαρκούς εξήγησης) που υποστηρίζει ότι: </w:t>
      </w:r>
    </w:p>
    <w:p w14:paraId="0CAAFE35" w14:textId="77777777" w:rsidR="006F7067" w:rsidRPr="006B54F2" w:rsidRDefault="006B54F2" w:rsidP="006B54F2">
      <w:pPr>
        <w:rPr>
          <w:iCs/>
          <w:lang w:val="en-US"/>
        </w:rPr>
      </w:pPr>
      <w:r w:rsidRPr="006B54F2">
        <w:rPr>
          <w:iCs/>
        </w:rPr>
        <w:t xml:space="preserve">Εάν κάτι ο,τιδήποτε υφίσταται (π.χ. το φαινόμενο της μεταβολής), τότε θα πρέπει να εξηγείται λογικά, </w:t>
      </w:r>
    </w:p>
    <w:p w14:paraId="16E6F885" w14:textId="77777777" w:rsidR="006F7067" w:rsidRPr="006B54F2" w:rsidRDefault="006B54F2" w:rsidP="006B54F2">
      <w:pPr>
        <w:rPr>
          <w:iCs/>
          <w:lang w:val="en-US"/>
        </w:rPr>
      </w:pPr>
      <w:r w:rsidRPr="006B54F2">
        <w:rPr>
          <w:iCs/>
        </w:rPr>
        <w:t>Διαφέρουν όμως στο ότι οι Ελέατες θεωρούν την απόδοση ψευδή (άρα και την υπόθεση) ενώ ο Αριστοτέλης θεωρεί την υπόθεση αληθή (και αναζητά την αντίστοιχη εξήγηση)</w:t>
      </w:r>
    </w:p>
    <w:p w14:paraId="35D8C1CF" w14:textId="0D92ED17" w:rsidR="006F7067" w:rsidRPr="006B54F2" w:rsidRDefault="006B54F2" w:rsidP="006B54F2">
      <w:pPr>
        <w:pStyle w:val="Heading1"/>
        <w:rPr>
          <w:lang w:val="en-US"/>
        </w:rPr>
      </w:pPr>
      <w:bookmarkStart w:id="7" w:name="_Toc303539384"/>
      <w:r>
        <w:t>Δύο τύποι μεταβολής</w:t>
      </w:r>
      <w:bookmarkEnd w:id="7"/>
      <w:r>
        <w:t xml:space="preserve"> </w:t>
      </w:r>
    </w:p>
    <w:p w14:paraId="57900494" w14:textId="77777777" w:rsidR="006F7067" w:rsidRPr="006B54F2" w:rsidRDefault="006B54F2" w:rsidP="006B54F2">
      <w:pPr>
        <w:rPr>
          <w:iCs/>
          <w:lang w:val="en-US"/>
        </w:rPr>
      </w:pPr>
      <w:r w:rsidRPr="006B54F2">
        <w:rPr>
          <w:iCs/>
        </w:rPr>
        <w:t xml:space="preserve">Το μοντέλο που εξηγήσαμε φαίνεται κατανοητό στις περιπτώσεις που έχουμε ένα ον, π.χ. το φύλλο και μια κατά συμβεβηκός ιδιότητά του, π.χ. το χρώμα, που αλλάζει χωρίς να επηρεάζει την ταυτότητά του. Η ίδια οντότητα υπάρχει πριν και μετά.  </w:t>
      </w:r>
    </w:p>
    <w:p w14:paraId="4B0C8E90" w14:textId="77777777" w:rsidR="006F7067" w:rsidRPr="006B54F2" w:rsidRDefault="006B54F2" w:rsidP="006B54F2">
      <w:pPr>
        <w:rPr>
          <w:iCs/>
          <w:lang w:val="en-US"/>
        </w:rPr>
      </w:pPr>
      <w:r w:rsidRPr="006B54F2">
        <w:rPr>
          <w:iCs/>
        </w:rPr>
        <w:t xml:space="preserve">Τι συμβαίνει στις περιπτώσεις όπου ένα ον χάσει τις ουσιώδεις ιδιότητες του, πάψει να είναι το ίδιο πράγμα (π.χ. όταν το νερό εξατμιστεί και γίνει αέρας ή το ξύλο γίνει τραπέζι); Ή τι συμβαίνει όταν ένα νέο ον, π.χ. ένα ζώο, γεννηθεί; Γενικά τι συμβάίνει όταν δεν έχουμε το ίδιο ον ως υποκείμενο πριν και μετά τη μεταβολή; </w:t>
      </w:r>
    </w:p>
    <w:p w14:paraId="351EAEE9" w14:textId="77777777" w:rsidR="006F7067" w:rsidRPr="006B54F2" w:rsidRDefault="006B54F2" w:rsidP="006B54F2">
      <w:pPr>
        <w:rPr>
          <w:iCs/>
          <w:lang w:val="en-US"/>
        </w:rPr>
      </w:pPr>
      <w:r w:rsidRPr="006B54F2">
        <w:rPr>
          <w:iCs/>
        </w:rPr>
        <w:t xml:space="preserve">Οι μεταβολές όπου η ίδια οντότητα υπάρχει ως υποκείμενο πριν και μετά, είναι μη ουσιώδεις ή κατά συμβεβηκός μεταβολές.  </w:t>
      </w:r>
    </w:p>
    <w:p w14:paraId="752900ED" w14:textId="77777777" w:rsidR="006F7067" w:rsidRPr="006B54F2" w:rsidRDefault="006B54F2" w:rsidP="006B54F2">
      <w:pPr>
        <w:rPr>
          <w:iCs/>
          <w:lang w:val="en-US"/>
        </w:rPr>
      </w:pPr>
      <w:r w:rsidRPr="006B54F2">
        <w:rPr>
          <w:iCs/>
        </w:rPr>
        <w:t xml:space="preserve">Οι μεταβολές όπου δεν υπάρχει το ίδιο ον ως υποκείμενο πριν και μετά τη μεταβολή, ονομάζονται γεννήσεις η θάνατοι και είναι ουσιώδεις μεταβολές. Αλλά ανακύπτουν δύο προβλήματα </w:t>
      </w:r>
    </w:p>
    <w:p w14:paraId="4D6C7A0E" w14:textId="0D692E0A" w:rsidR="006B54F2" w:rsidRPr="006B54F2" w:rsidRDefault="006B54F2" w:rsidP="006B54F2">
      <w:pPr>
        <w:pStyle w:val="ListParagraph"/>
        <w:numPr>
          <w:ilvl w:val="0"/>
          <w:numId w:val="44"/>
        </w:numPr>
        <w:rPr>
          <w:iCs/>
          <w:lang w:val="en-US"/>
        </w:rPr>
      </w:pPr>
      <w:r w:rsidRPr="006B54F2">
        <w:rPr>
          <w:iCs/>
        </w:rPr>
        <w:t xml:space="preserve">Ενώ στα τεχνουργήματα μπορούμε να εντοπίσουμε ένα υποκείμενο που με κάποιον τρόπο υπάρχει πριν και μετά, το υλικό (π.χ. Για το τραπέζι: το ξύλο), στα έμβια όντα δεν υπάρχει κάτι ανάλογο. Το υλικό (το σώμα τους) δεν προυπάρχει όπως το ξύλο. Τι θα παίξει το ρόλο του υποκειμένου; </w:t>
      </w:r>
    </w:p>
    <w:p w14:paraId="6E1A56D4" w14:textId="75ADAD33" w:rsidR="006F7067" w:rsidRPr="006B54F2" w:rsidRDefault="006B54F2" w:rsidP="006B54F2">
      <w:pPr>
        <w:pStyle w:val="ListParagraph"/>
        <w:numPr>
          <w:ilvl w:val="0"/>
          <w:numId w:val="44"/>
        </w:numPr>
        <w:rPr>
          <w:iCs/>
          <w:lang w:val="en-US"/>
        </w:rPr>
      </w:pPr>
      <w:r w:rsidRPr="006B54F2">
        <w:rPr>
          <w:iCs/>
        </w:rPr>
        <w:t xml:space="preserve">Ενώ τα έμβια όντα μάθαμε ότι είναι ατομικές ουσίες, τώρα φαίνεται ότι είναι συνθετες από δύο πράγματα: την ύλη, σώμα, και το είδος, τις λειτουργίες του ή την ψυχή του. Αλλά εάν είναι </w:t>
      </w:r>
      <w:r w:rsidRPr="006B54F2">
        <w:rPr>
          <w:iCs/>
        </w:rPr>
        <w:lastRenderedPageBreak/>
        <w:t xml:space="preserve">σύνθετες, πρέπει να τις αναλύσουμε και να κρίνουμε ποιο από τα δύο συστατικά κάνει τις ουσίες να είναι ουσίες; Το σώμα τους ή ύλη τους. Με ποιο κριτήριο θα αποφασίσουμε; </w:t>
      </w:r>
    </w:p>
    <w:p w14:paraId="5AD34349" w14:textId="77777777" w:rsidR="008F526A" w:rsidRPr="006B54F2" w:rsidRDefault="008F526A" w:rsidP="002C0337">
      <w:pPr>
        <w:rPr>
          <w:rFonts w:eastAsia="Times New Roman" w:cs="Times New Roman"/>
          <w:b/>
          <w:sz w:val="24"/>
          <w:szCs w:val="32"/>
          <w:lang w:eastAsia="en-US" w:bidi="en-US"/>
        </w:rPr>
      </w:pPr>
    </w:p>
    <w:p w14:paraId="5A5343D3" w14:textId="77777777" w:rsidR="008F526A" w:rsidRPr="006B54F2" w:rsidRDefault="008F526A">
      <w:pPr>
        <w:rPr>
          <w:rFonts w:eastAsia="Times New Roman" w:cs="Times New Roman"/>
          <w:b/>
          <w:sz w:val="24"/>
          <w:szCs w:val="32"/>
          <w:lang w:eastAsia="en-US" w:bidi="en-US"/>
        </w:rPr>
      </w:pPr>
      <w:r w:rsidRPr="006B54F2">
        <w:rPr>
          <w:rFonts w:eastAsia="Times New Roman" w:cs="Times New Roman"/>
          <w:b/>
          <w:sz w:val="24"/>
          <w:szCs w:val="32"/>
          <w:lang w:eastAsia="en-US" w:bidi="en-US"/>
        </w:rPr>
        <w:br w:type="page"/>
      </w:r>
    </w:p>
    <w:p w14:paraId="3D7A2835" w14:textId="418D0706" w:rsidR="000613E6" w:rsidRPr="006B54F2" w:rsidRDefault="000613E6" w:rsidP="00FD47AB">
      <w:pPr>
        <w:rPr>
          <w:rFonts w:eastAsia="Times New Roman" w:cs="Times New Roman"/>
          <w:b/>
          <w:sz w:val="24"/>
          <w:szCs w:val="32"/>
          <w:lang w:eastAsia="en-US" w:bidi="en-US"/>
        </w:rPr>
      </w:pPr>
      <w:r w:rsidRPr="006B54F2">
        <w:rPr>
          <w:rFonts w:eastAsia="Times New Roman" w:cs="Times New Roman"/>
          <w:b/>
          <w:sz w:val="24"/>
          <w:szCs w:val="32"/>
          <w:lang w:eastAsia="en-US" w:bidi="en-US"/>
        </w:rPr>
        <w:lastRenderedPageBreak/>
        <w:t>Σημείωμα Αναφοράς</w:t>
      </w:r>
    </w:p>
    <w:p w14:paraId="3D7A2836" w14:textId="22DA73FE" w:rsidR="000613E6" w:rsidRPr="006B54F2" w:rsidRDefault="000613E6" w:rsidP="000613E6">
      <w:pPr>
        <w:rPr>
          <w:color w:val="FF0000"/>
        </w:rPr>
      </w:pPr>
      <w:r w:rsidRPr="006B54F2">
        <w:t>Copyright Πανεπιστήμιο</w:t>
      </w:r>
      <w:r w:rsidR="00905A5A" w:rsidRPr="006B54F2">
        <w:t xml:space="preserve"> Πατρώ</w:t>
      </w:r>
      <w:r w:rsidRPr="006B54F2">
        <w:t>ν</w:t>
      </w:r>
      <w:r w:rsidR="002039B2" w:rsidRPr="006B54F2">
        <w:t xml:space="preserve">, </w:t>
      </w:r>
      <w:r w:rsidR="00905A5A" w:rsidRPr="006B54F2">
        <w:t>Στασινός Σταυριανέας, 2015.</w:t>
      </w:r>
      <w:r w:rsidRPr="006B54F2">
        <w:rPr>
          <w:color w:val="FF0000"/>
        </w:rPr>
        <w:t xml:space="preserve"> </w:t>
      </w:r>
      <w:r w:rsidRPr="006B54F2">
        <w:t>«</w:t>
      </w:r>
      <w:r w:rsidR="00905A5A" w:rsidRPr="006B54F2">
        <w:t>Αριστοτέλης: Ενότητα</w:t>
      </w:r>
      <w:r w:rsidR="00C373D6" w:rsidRPr="006B54F2">
        <w:t xml:space="preserve"> </w:t>
      </w:r>
      <w:r w:rsidR="000B6A72" w:rsidRPr="006B54F2">
        <w:t>1</w:t>
      </w:r>
      <w:r w:rsidR="009E2CCA" w:rsidRPr="006B54F2">
        <w:t>5 Η εξήγηση της φυσικής μεταβολής</w:t>
      </w:r>
      <w:r w:rsidR="006B54F2">
        <w:t xml:space="preserve"> 1</w:t>
      </w:r>
      <w:r w:rsidR="00463919" w:rsidRPr="006B54F2">
        <w:rPr>
          <w:vanish/>
        </w:rPr>
        <w:t xml:space="preserve"> </w:t>
      </w:r>
      <w:r w:rsidR="001463AF" w:rsidRPr="006B54F2">
        <w:rPr>
          <w:vanish/>
        </w:rPr>
        <w:t>Ό</w:t>
      </w:r>
      <w:r w:rsidR="001463AF" w:rsidRPr="006B54F2">
        <w:rPr>
          <w:vanish/>
        </w:rPr>
        <w:pgNum/>
      </w:r>
      <w:r w:rsidR="001463AF" w:rsidRPr="006B54F2">
        <w:rPr>
          <w:vanish/>
        </w:rPr>
        <w:t>﷽﷽﷽﷽﷽﷽﷽﷽ι κατηγορ</w:t>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t>εκε ο Σωκρ</w:t>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t>Ό</w:t>
      </w:r>
      <w:r w:rsidR="001463AF" w:rsidRPr="006B54F2">
        <w:rPr>
          <w:vanish/>
        </w:rPr>
        <w:pgNum/>
      </w:r>
      <w:r w:rsidR="001463AF" w:rsidRPr="006B54F2">
        <w:rPr>
          <w:vanish/>
        </w:rPr>
        <w:t>﷽﷽﷽﷽﷽﷽﷽﷽ι κατηγορ</w:t>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t>εκε ο Σωκρ</w:t>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Pr="006B54F2">
        <w:t xml:space="preserve">». Έκδοση: 1.0. </w:t>
      </w:r>
      <w:r w:rsidR="00905A5A" w:rsidRPr="006B54F2">
        <w:t>Πάτρα</w:t>
      </w:r>
      <w:r w:rsidRPr="006B54F2">
        <w:t xml:space="preserve"> 201</w:t>
      </w:r>
      <w:r w:rsidR="00905A5A" w:rsidRPr="006B54F2">
        <w:t>5</w:t>
      </w:r>
      <w:r w:rsidRPr="006B54F2">
        <w:t>. Διαθέσιμο από τη δικτυακή διεύθυνση:</w:t>
      </w:r>
      <w:r w:rsidR="00905A5A" w:rsidRPr="006B54F2">
        <w:rPr>
          <w:color w:val="FF0000"/>
        </w:rPr>
        <w:t xml:space="preserve"> </w:t>
      </w:r>
      <w:hyperlink r:id="rId13" w:history="1">
        <w:r w:rsidR="00905A5A" w:rsidRPr="006B54F2">
          <w:rPr>
            <w:rStyle w:val="Hyperlink"/>
          </w:rPr>
          <w:t>https://eclass.upatras.gr/courses/PHIL1803/</w:t>
        </w:r>
      </w:hyperlink>
    </w:p>
    <w:p w14:paraId="0DF8C8D5" w14:textId="77777777" w:rsidR="00905A5A" w:rsidRPr="006B54F2" w:rsidRDefault="00905A5A" w:rsidP="000613E6"/>
    <w:p w14:paraId="3D7A2838" w14:textId="77777777" w:rsidR="000613E6" w:rsidRPr="006B54F2" w:rsidRDefault="000613E6" w:rsidP="00FD47AB">
      <w:pPr>
        <w:rPr>
          <w:rFonts w:eastAsia="Times New Roman" w:cs="Times New Roman"/>
          <w:b/>
          <w:sz w:val="24"/>
          <w:szCs w:val="32"/>
          <w:lang w:eastAsia="en-US" w:bidi="en-US"/>
        </w:rPr>
      </w:pPr>
      <w:r w:rsidRPr="006B54F2">
        <w:rPr>
          <w:rFonts w:eastAsia="Times New Roman" w:cs="Times New Roman"/>
          <w:b/>
          <w:sz w:val="24"/>
          <w:szCs w:val="32"/>
          <w:lang w:eastAsia="en-US" w:bidi="en-US"/>
        </w:rPr>
        <w:t>Σημείωμα Αδειοδότησης</w:t>
      </w:r>
    </w:p>
    <w:p w14:paraId="3D7A2839" w14:textId="77777777" w:rsidR="000613E6" w:rsidRPr="006B54F2" w:rsidRDefault="000613E6" w:rsidP="000613E6">
      <w:r w:rsidRPr="006B54F2">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6B54F2" w:rsidRDefault="000613E6" w:rsidP="000613E6">
      <w:r w:rsidRPr="006B54F2">
        <w:tab/>
      </w:r>
      <w:r w:rsidRPr="006B54F2">
        <w:tab/>
      </w:r>
      <w:r w:rsidRPr="006B54F2">
        <w:tab/>
        <w:t xml:space="preserve">                           </w:t>
      </w:r>
      <w:r w:rsidR="00FD47AB" w:rsidRPr="006B54F2">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6B54F2">
        <w:t xml:space="preserve">           </w:t>
      </w:r>
    </w:p>
    <w:p w14:paraId="16364215" w14:textId="77777777" w:rsidR="00F273C1" w:rsidRPr="006B54F2" w:rsidRDefault="00F273C1" w:rsidP="000613E6"/>
    <w:p w14:paraId="3D7A283B" w14:textId="77777777" w:rsidR="000613E6" w:rsidRPr="006B54F2" w:rsidRDefault="000613E6" w:rsidP="000613E6">
      <w:r w:rsidRPr="006B54F2">
        <w:t xml:space="preserve">[1] http://creativecommons.org/licenses/by-nc-sa/4.0/ </w:t>
      </w:r>
    </w:p>
    <w:p w14:paraId="3D7A283C" w14:textId="77777777" w:rsidR="000613E6" w:rsidRPr="006B54F2" w:rsidRDefault="000613E6" w:rsidP="000613E6"/>
    <w:p w14:paraId="3D7A283D" w14:textId="77777777" w:rsidR="000613E6" w:rsidRPr="006B54F2" w:rsidRDefault="000613E6" w:rsidP="000613E6">
      <w:r w:rsidRPr="006B54F2">
        <w:t xml:space="preserve">Ως </w:t>
      </w:r>
      <w:r w:rsidRPr="006B54F2">
        <w:rPr>
          <w:b/>
          <w:bCs/>
        </w:rPr>
        <w:t>Μη Εμπορική</w:t>
      </w:r>
      <w:r w:rsidRPr="006B54F2">
        <w:t xml:space="preserve"> ορίζεται η χρήση:</w:t>
      </w:r>
    </w:p>
    <w:p w14:paraId="118621FB" w14:textId="77777777" w:rsidR="00101D73" w:rsidRPr="006B54F2" w:rsidRDefault="00A7430B" w:rsidP="00F84F08">
      <w:pPr>
        <w:pStyle w:val="ListParagraph"/>
        <w:numPr>
          <w:ilvl w:val="0"/>
          <w:numId w:val="3"/>
        </w:numPr>
      </w:pPr>
      <w:r w:rsidRPr="006B54F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B54F2" w:rsidRDefault="00A7430B" w:rsidP="00F84F08">
      <w:pPr>
        <w:pStyle w:val="ListParagraph"/>
        <w:numPr>
          <w:ilvl w:val="0"/>
          <w:numId w:val="3"/>
        </w:numPr>
      </w:pPr>
      <w:r w:rsidRPr="006B54F2">
        <w:t>που δεν περιλαμβάνει οικονομική συναλλαγή ως προϋπόθεση για τη χρήση ή πρόσβαση στο έργο</w:t>
      </w:r>
    </w:p>
    <w:p w14:paraId="5D0E11A6" w14:textId="77777777" w:rsidR="00101D73" w:rsidRPr="006B54F2" w:rsidRDefault="00A7430B" w:rsidP="00F84F08">
      <w:pPr>
        <w:pStyle w:val="ListParagraph"/>
        <w:numPr>
          <w:ilvl w:val="0"/>
          <w:numId w:val="3"/>
        </w:numPr>
      </w:pPr>
      <w:r w:rsidRPr="006B54F2">
        <w:t>που δεν προσπορίζει στο διανομέα του έργου και</w:t>
      </w:r>
      <w:r w:rsidRPr="006B54F2">
        <w:rPr>
          <w:lang w:val="en-GB"/>
        </w:rPr>
        <w:t> </w:t>
      </w:r>
      <w:r w:rsidRPr="006B54F2">
        <w:t>αδειοδόχο</w:t>
      </w:r>
      <w:r w:rsidRPr="006B54F2">
        <w:rPr>
          <w:lang w:val="en-GB"/>
        </w:rPr>
        <w:t> </w:t>
      </w:r>
      <w:r w:rsidRPr="006B54F2">
        <w:t>έμμεσο οικονομικό όφελος (π.χ. διαφημίσεις) από την προβολή του έργου σε διαδικτυακό τόπο</w:t>
      </w:r>
    </w:p>
    <w:p w14:paraId="3D7A2842" w14:textId="77777777" w:rsidR="000613E6" w:rsidRPr="006B54F2" w:rsidRDefault="000613E6" w:rsidP="000613E6">
      <w:r w:rsidRPr="006B54F2">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6B54F2" w:rsidRDefault="000613E6" w:rsidP="000613E6">
      <w:pPr>
        <w:rPr>
          <w:rFonts w:eastAsia="Times New Roman" w:cs="Times New Roman"/>
          <w:b/>
          <w:sz w:val="24"/>
          <w:szCs w:val="32"/>
          <w:lang w:eastAsia="en-US" w:bidi="en-US"/>
        </w:rPr>
      </w:pPr>
      <w:r w:rsidRPr="006B54F2">
        <w:rPr>
          <w:rFonts w:eastAsia="Times New Roman" w:cs="Times New Roman"/>
          <w:b/>
          <w:sz w:val="24"/>
          <w:szCs w:val="32"/>
          <w:lang w:eastAsia="en-US" w:bidi="en-US"/>
        </w:rPr>
        <w:t>Διατήρηση Σημειωμάτων</w:t>
      </w:r>
    </w:p>
    <w:p w14:paraId="3D7A2844" w14:textId="77777777" w:rsidR="000613E6" w:rsidRPr="006B54F2" w:rsidRDefault="000613E6" w:rsidP="00F84F08">
      <w:pPr>
        <w:pStyle w:val="ListParagraph"/>
        <w:numPr>
          <w:ilvl w:val="0"/>
          <w:numId w:val="3"/>
        </w:numPr>
      </w:pPr>
      <w:r w:rsidRPr="006B54F2">
        <w:t>Οποιαδήποτε αναπαραγωγή ή διασκευή του υλικού θα πρέπει να συμπεριλαμβάνει:</w:t>
      </w:r>
    </w:p>
    <w:p w14:paraId="3D7A2845" w14:textId="77777777" w:rsidR="000613E6" w:rsidRPr="006B54F2" w:rsidRDefault="000613E6" w:rsidP="00F84F08">
      <w:pPr>
        <w:pStyle w:val="ListParagraph"/>
        <w:numPr>
          <w:ilvl w:val="0"/>
          <w:numId w:val="3"/>
        </w:numPr>
      </w:pPr>
      <w:r w:rsidRPr="006B54F2">
        <w:t>το Σημείωμα Αναφοράς</w:t>
      </w:r>
    </w:p>
    <w:p w14:paraId="3D7A2846" w14:textId="77777777" w:rsidR="000613E6" w:rsidRPr="006B54F2" w:rsidRDefault="000613E6" w:rsidP="00F84F08">
      <w:pPr>
        <w:pStyle w:val="ListParagraph"/>
        <w:numPr>
          <w:ilvl w:val="0"/>
          <w:numId w:val="3"/>
        </w:numPr>
      </w:pPr>
      <w:r w:rsidRPr="006B54F2">
        <w:t>το Σημείωμα Αδειοδότησης</w:t>
      </w:r>
    </w:p>
    <w:p w14:paraId="3D7A2847" w14:textId="77777777" w:rsidR="000613E6" w:rsidRPr="006B54F2" w:rsidRDefault="000613E6" w:rsidP="00F84F08">
      <w:pPr>
        <w:pStyle w:val="ListParagraph"/>
        <w:numPr>
          <w:ilvl w:val="0"/>
          <w:numId w:val="3"/>
        </w:numPr>
      </w:pPr>
      <w:r w:rsidRPr="006B54F2">
        <w:t>τη δήλωση Διατήρησης Σημειωμάτων</w:t>
      </w:r>
      <w:r w:rsidR="00FD47AB" w:rsidRPr="006B54F2">
        <w:rPr>
          <w:lang w:val="en-US"/>
        </w:rPr>
        <w:t xml:space="preserve"> </w:t>
      </w:r>
    </w:p>
    <w:p w14:paraId="3D7A2848" w14:textId="77777777" w:rsidR="000613E6" w:rsidRPr="006B54F2" w:rsidRDefault="000613E6" w:rsidP="00F84F08">
      <w:pPr>
        <w:pStyle w:val="ListParagraph"/>
        <w:numPr>
          <w:ilvl w:val="0"/>
          <w:numId w:val="3"/>
        </w:numPr>
      </w:pPr>
      <w:r w:rsidRPr="006B54F2">
        <w:t>το Σημείωμα Χρήσης Έργων Τρίτων (εφόσον υπάρχει)</w:t>
      </w:r>
    </w:p>
    <w:p w14:paraId="3D7A2849" w14:textId="77777777" w:rsidR="000613E6" w:rsidRPr="006B54F2" w:rsidRDefault="000613E6" w:rsidP="000613E6">
      <w:r w:rsidRPr="006B54F2">
        <w:t>μαζί με τους συνοδευόμενους υπερσυνδέσμους.</w:t>
      </w:r>
    </w:p>
    <w:p w14:paraId="3D7A284A" w14:textId="77777777" w:rsidR="000613E6" w:rsidRPr="006B54F2" w:rsidRDefault="000613E6" w:rsidP="000613E6"/>
    <w:p w14:paraId="3D7A285D" w14:textId="77777777" w:rsidR="00FD47AB" w:rsidRPr="006B54F2" w:rsidRDefault="00FD47AB" w:rsidP="00FD47AB">
      <w:pPr>
        <w:jc w:val="center"/>
        <w:rPr>
          <w:rFonts w:eastAsia="Times New Roman" w:cs="Times New Roman"/>
          <w:lang w:eastAsia="en-US" w:bidi="en-US"/>
        </w:rPr>
      </w:pPr>
    </w:p>
    <w:p w14:paraId="1C8040DC" w14:textId="77777777" w:rsidR="008F526A" w:rsidRPr="006B54F2" w:rsidRDefault="008F526A" w:rsidP="00FD47AB">
      <w:pPr>
        <w:jc w:val="center"/>
        <w:rPr>
          <w:rFonts w:eastAsia="Times New Roman" w:cs="Times New Roman"/>
          <w:lang w:eastAsia="en-US" w:bidi="en-US"/>
        </w:rPr>
      </w:pPr>
    </w:p>
    <w:p w14:paraId="145D97E7" w14:textId="77777777" w:rsidR="008F526A" w:rsidRPr="006B54F2" w:rsidRDefault="008F526A" w:rsidP="00FD47AB">
      <w:pPr>
        <w:jc w:val="center"/>
        <w:rPr>
          <w:rFonts w:eastAsia="Times New Roman" w:cs="Times New Roman"/>
          <w:lang w:eastAsia="en-US" w:bidi="en-US"/>
        </w:rPr>
      </w:pPr>
    </w:p>
    <w:p w14:paraId="3D7A285E" w14:textId="77777777" w:rsidR="00FD47AB" w:rsidRPr="006B54F2" w:rsidRDefault="00FD47AB" w:rsidP="00FD47AB">
      <w:pPr>
        <w:rPr>
          <w:rFonts w:eastAsia="Times New Roman" w:cs="Times New Roman"/>
          <w:b/>
          <w:sz w:val="32"/>
          <w:szCs w:val="32"/>
          <w:lang w:eastAsia="en-US" w:bidi="en-US"/>
        </w:rPr>
      </w:pPr>
      <w:r w:rsidRPr="006B54F2">
        <w:rPr>
          <w:rFonts w:eastAsia="Times New Roman" w:cs="Times New Roman"/>
          <w:b/>
          <w:sz w:val="32"/>
          <w:szCs w:val="32"/>
          <w:lang w:eastAsia="en-US" w:bidi="en-US"/>
        </w:rPr>
        <w:t>Χρημα</w:t>
      </w:r>
      <w:proofErr w:type="spellStart"/>
      <w:r w:rsidRPr="006B54F2">
        <w:rPr>
          <w:rFonts w:eastAsia="Times New Roman" w:cs="Times New Roman"/>
          <w:b/>
          <w:sz w:val="32"/>
          <w:szCs w:val="32"/>
          <w:lang w:val="en-US" w:eastAsia="en-US" w:bidi="en-US"/>
        </w:rPr>
        <w:t>τοδότηση</w:t>
      </w:r>
      <w:proofErr w:type="spellEnd"/>
    </w:p>
    <w:p w14:paraId="3D7A285F" w14:textId="77777777" w:rsidR="00FD47AB" w:rsidRPr="006B54F2" w:rsidRDefault="00FD47AB" w:rsidP="00FD47AB">
      <w:pPr>
        <w:rPr>
          <w:rFonts w:eastAsia="Times New Roman" w:cs="Arial"/>
          <w:lang w:eastAsia="en-US" w:bidi="en-US"/>
        </w:rPr>
      </w:pPr>
    </w:p>
    <w:p w14:paraId="3D7A2860" w14:textId="77777777" w:rsidR="00FD47AB" w:rsidRPr="006B54F2" w:rsidRDefault="00FD47AB" w:rsidP="00F84F08">
      <w:pPr>
        <w:numPr>
          <w:ilvl w:val="0"/>
          <w:numId w:val="2"/>
        </w:numPr>
        <w:rPr>
          <w:rFonts w:eastAsia="Times New Roman" w:cs="Arial"/>
          <w:lang w:eastAsia="en-US" w:bidi="en-US"/>
        </w:rPr>
      </w:pPr>
      <w:r w:rsidRPr="006B54F2">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790A0D6E" w:rsidR="00FD47AB" w:rsidRPr="006B54F2" w:rsidRDefault="00FD47AB" w:rsidP="00F84F08">
      <w:pPr>
        <w:numPr>
          <w:ilvl w:val="0"/>
          <w:numId w:val="2"/>
        </w:numPr>
        <w:rPr>
          <w:rFonts w:eastAsia="Times New Roman" w:cs="Arial"/>
          <w:lang w:eastAsia="en-US" w:bidi="en-US"/>
        </w:rPr>
      </w:pPr>
      <w:r w:rsidRPr="006B54F2">
        <w:rPr>
          <w:rFonts w:eastAsia="Times New Roman" w:cs="Arial"/>
          <w:lang w:eastAsia="en-US" w:bidi="en-US"/>
        </w:rPr>
        <w:t>Το έργο «</w:t>
      </w:r>
      <w:r w:rsidRPr="006B54F2">
        <w:rPr>
          <w:rFonts w:eastAsia="Times New Roman" w:cs="Arial"/>
          <w:b/>
          <w:bCs/>
          <w:lang w:eastAsia="en-US" w:bidi="en-US"/>
        </w:rPr>
        <w:t xml:space="preserve">Ανοικτά Ακαδημαϊκά Μαθήματα στο Πανεπιστήμιο </w:t>
      </w:r>
      <w:r w:rsidR="00606BE5">
        <w:rPr>
          <w:rFonts w:eastAsia="Times New Roman" w:cs="Arial"/>
          <w:b/>
          <w:bCs/>
          <w:lang w:eastAsia="en-US" w:bidi="en-US"/>
        </w:rPr>
        <w:t>Πατρών</w:t>
      </w:r>
      <w:bookmarkStart w:id="8" w:name="_GoBack"/>
      <w:bookmarkEnd w:id="8"/>
      <w:r w:rsidRPr="006B54F2">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6B54F2" w:rsidRDefault="00FD47AB" w:rsidP="00F84F08">
      <w:pPr>
        <w:numPr>
          <w:ilvl w:val="0"/>
          <w:numId w:val="2"/>
        </w:numPr>
        <w:rPr>
          <w:rFonts w:eastAsia="Times New Roman" w:cs="Arial"/>
          <w:lang w:eastAsia="en-US" w:bidi="en-US"/>
        </w:rPr>
      </w:pPr>
      <w:r w:rsidRPr="006B54F2">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6B54F2" w:rsidRDefault="00FD47AB" w:rsidP="00FD47AB">
      <w:pPr>
        <w:jc w:val="center"/>
        <w:rPr>
          <w:rFonts w:eastAsia="Times New Roman" w:cs="Times New Roman"/>
          <w:lang w:eastAsia="en-US" w:bidi="en-US"/>
        </w:rPr>
      </w:pPr>
      <w:r w:rsidRPr="006B54F2">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6B54F2" w:rsidRDefault="00FD47AB" w:rsidP="000613E6"/>
    <w:sectPr w:rsidR="00FD47AB" w:rsidRPr="006B54F2"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65ACC" w:rsidRDefault="00565ACC" w:rsidP="00936ACC">
      <w:pPr>
        <w:spacing w:after="0" w:line="240" w:lineRule="auto"/>
      </w:pPr>
      <w:r>
        <w:separator/>
      </w:r>
    </w:p>
  </w:endnote>
  <w:endnote w:type="continuationSeparator" w:id="0">
    <w:p w14:paraId="48E863F7" w14:textId="77777777" w:rsidR="00565ACC" w:rsidRDefault="00565AC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65ACC" w:rsidRDefault="00565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606BE5">
      <w:rPr>
        <w:noProof/>
        <w:sz w:val="20"/>
        <w:szCs w:val="20"/>
      </w:rPr>
      <w:t>6</w:t>
    </w:r>
    <w:r w:rsidRPr="006D1C8D">
      <w:rPr>
        <w:sz w:val="20"/>
        <w:szCs w:val="20"/>
      </w:rPr>
      <w:fldChar w:fldCharType="end"/>
    </w:r>
  </w:p>
  <w:p w14:paraId="3D7A2872" w14:textId="77777777" w:rsidR="00565ACC" w:rsidRDefault="00565AC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65ACC" w:rsidRDefault="00565ACC" w:rsidP="00936ACC">
      <w:pPr>
        <w:spacing w:after="0" w:line="240" w:lineRule="auto"/>
      </w:pPr>
      <w:r>
        <w:separator/>
      </w:r>
    </w:p>
  </w:footnote>
  <w:footnote w:type="continuationSeparator" w:id="0">
    <w:p w14:paraId="28A0EF4A" w14:textId="77777777" w:rsidR="00565ACC" w:rsidRDefault="00565ACC"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65ACC" w:rsidRDefault="00565A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A7F5EAE"/>
    <w:multiLevelType w:val="hybridMultilevel"/>
    <w:tmpl w:val="E5D019F6"/>
    <w:lvl w:ilvl="0" w:tplc="5942B096">
      <w:start w:val="1"/>
      <w:numFmt w:val="bullet"/>
      <w:lvlText w:val="•"/>
      <w:lvlJc w:val="left"/>
      <w:pPr>
        <w:tabs>
          <w:tab w:val="num" w:pos="720"/>
        </w:tabs>
        <w:ind w:left="720" w:hanging="360"/>
      </w:pPr>
      <w:rPr>
        <w:rFonts w:ascii="Arial" w:hAnsi="Arial" w:hint="default"/>
      </w:rPr>
    </w:lvl>
    <w:lvl w:ilvl="1" w:tplc="04349D5E" w:tentative="1">
      <w:start w:val="1"/>
      <w:numFmt w:val="bullet"/>
      <w:lvlText w:val="•"/>
      <w:lvlJc w:val="left"/>
      <w:pPr>
        <w:tabs>
          <w:tab w:val="num" w:pos="1440"/>
        </w:tabs>
        <w:ind w:left="1440" w:hanging="360"/>
      </w:pPr>
      <w:rPr>
        <w:rFonts w:ascii="Arial" w:hAnsi="Arial" w:hint="default"/>
      </w:rPr>
    </w:lvl>
    <w:lvl w:ilvl="2" w:tplc="A30EE96E" w:tentative="1">
      <w:start w:val="1"/>
      <w:numFmt w:val="bullet"/>
      <w:lvlText w:val="•"/>
      <w:lvlJc w:val="left"/>
      <w:pPr>
        <w:tabs>
          <w:tab w:val="num" w:pos="2160"/>
        </w:tabs>
        <w:ind w:left="2160" w:hanging="360"/>
      </w:pPr>
      <w:rPr>
        <w:rFonts w:ascii="Arial" w:hAnsi="Arial" w:hint="default"/>
      </w:rPr>
    </w:lvl>
    <w:lvl w:ilvl="3" w:tplc="DFD4485A" w:tentative="1">
      <w:start w:val="1"/>
      <w:numFmt w:val="bullet"/>
      <w:lvlText w:val="•"/>
      <w:lvlJc w:val="left"/>
      <w:pPr>
        <w:tabs>
          <w:tab w:val="num" w:pos="2880"/>
        </w:tabs>
        <w:ind w:left="2880" w:hanging="360"/>
      </w:pPr>
      <w:rPr>
        <w:rFonts w:ascii="Arial" w:hAnsi="Arial" w:hint="default"/>
      </w:rPr>
    </w:lvl>
    <w:lvl w:ilvl="4" w:tplc="2AE04ED8" w:tentative="1">
      <w:start w:val="1"/>
      <w:numFmt w:val="bullet"/>
      <w:lvlText w:val="•"/>
      <w:lvlJc w:val="left"/>
      <w:pPr>
        <w:tabs>
          <w:tab w:val="num" w:pos="3600"/>
        </w:tabs>
        <w:ind w:left="3600" w:hanging="360"/>
      </w:pPr>
      <w:rPr>
        <w:rFonts w:ascii="Arial" w:hAnsi="Arial" w:hint="default"/>
      </w:rPr>
    </w:lvl>
    <w:lvl w:ilvl="5" w:tplc="18A03BCC" w:tentative="1">
      <w:start w:val="1"/>
      <w:numFmt w:val="bullet"/>
      <w:lvlText w:val="•"/>
      <w:lvlJc w:val="left"/>
      <w:pPr>
        <w:tabs>
          <w:tab w:val="num" w:pos="4320"/>
        </w:tabs>
        <w:ind w:left="4320" w:hanging="360"/>
      </w:pPr>
      <w:rPr>
        <w:rFonts w:ascii="Arial" w:hAnsi="Arial" w:hint="default"/>
      </w:rPr>
    </w:lvl>
    <w:lvl w:ilvl="6" w:tplc="7004B82C" w:tentative="1">
      <w:start w:val="1"/>
      <w:numFmt w:val="bullet"/>
      <w:lvlText w:val="•"/>
      <w:lvlJc w:val="left"/>
      <w:pPr>
        <w:tabs>
          <w:tab w:val="num" w:pos="5040"/>
        </w:tabs>
        <w:ind w:left="5040" w:hanging="360"/>
      </w:pPr>
      <w:rPr>
        <w:rFonts w:ascii="Arial" w:hAnsi="Arial" w:hint="default"/>
      </w:rPr>
    </w:lvl>
    <w:lvl w:ilvl="7" w:tplc="FC8E7D1C" w:tentative="1">
      <w:start w:val="1"/>
      <w:numFmt w:val="bullet"/>
      <w:lvlText w:val="•"/>
      <w:lvlJc w:val="left"/>
      <w:pPr>
        <w:tabs>
          <w:tab w:val="num" w:pos="5760"/>
        </w:tabs>
        <w:ind w:left="5760" w:hanging="360"/>
      </w:pPr>
      <w:rPr>
        <w:rFonts w:ascii="Arial" w:hAnsi="Arial" w:hint="default"/>
      </w:rPr>
    </w:lvl>
    <w:lvl w:ilvl="8" w:tplc="1A2A3F90" w:tentative="1">
      <w:start w:val="1"/>
      <w:numFmt w:val="bullet"/>
      <w:lvlText w:val="•"/>
      <w:lvlJc w:val="left"/>
      <w:pPr>
        <w:tabs>
          <w:tab w:val="num" w:pos="6480"/>
        </w:tabs>
        <w:ind w:left="6480" w:hanging="360"/>
      </w:pPr>
      <w:rPr>
        <w:rFonts w:ascii="Arial" w:hAnsi="Arial" w:hint="default"/>
      </w:rPr>
    </w:lvl>
  </w:abstractNum>
  <w:abstractNum w:abstractNumId="12">
    <w:nsid w:val="0E44035F"/>
    <w:multiLevelType w:val="hybridMultilevel"/>
    <w:tmpl w:val="0FE641A4"/>
    <w:lvl w:ilvl="0" w:tplc="96CC932A">
      <w:start w:val="1"/>
      <w:numFmt w:val="bullet"/>
      <w:lvlText w:val="•"/>
      <w:lvlJc w:val="left"/>
      <w:pPr>
        <w:tabs>
          <w:tab w:val="num" w:pos="720"/>
        </w:tabs>
        <w:ind w:left="720" w:hanging="360"/>
      </w:pPr>
      <w:rPr>
        <w:rFonts w:ascii="Arial" w:hAnsi="Arial" w:hint="default"/>
      </w:rPr>
    </w:lvl>
    <w:lvl w:ilvl="1" w:tplc="467444F0" w:tentative="1">
      <w:start w:val="1"/>
      <w:numFmt w:val="bullet"/>
      <w:lvlText w:val="•"/>
      <w:lvlJc w:val="left"/>
      <w:pPr>
        <w:tabs>
          <w:tab w:val="num" w:pos="1440"/>
        </w:tabs>
        <w:ind w:left="1440" w:hanging="360"/>
      </w:pPr>
      <w:rPr>
        <w:rFonts w:ascii="Arial" w:hAnsi="Arial" w:hint="default"/>
      </w:rPr>
    </w:lvl>
    <w:lvl w:ilvl="2" w:tplc="1FCE68BE" w:tentative="1">
      <w:start w:val="1"/>
      <w:numFmt w:val="bullet"/>
      <w:lvlText w:val="•"/>
      <w:lvlJc w:val="left"/>
      <w:pPr>
        <w:tabs>
          <w:tab w:val="num" w:pos="2160"/>
        </w:tabs>
        <w:ind w:left="2160" w:hanging="360"/>
      </w:pPr>
      <w:rPr>
        <w:rFonts w:ascii="Arial" w:hAnsi="Arial" w:hint="default"/>
      </w:rPr>
    </w:lvl>
    <w:lvl w:ilvl="3" w:tplc="C93A3ACE" w:tentative="1">
      <w:start w:val="1"/>
      <w:numFmt w:val="bullet"/>
      <w:lvlText w:val="•"/>
      <w:lvlJc w:val="left"/>
      <w:pPr>
        <w:tabs>
          <w:tab w:val="num" w:pos="2880"/>
        </w:tabs>
        <w:ind w:left="2880" w:hanging="360"/>
      </w:pPr>
      <w:rPr>
        <w:rFonts w:ascii="Arial" w:hAnsi="Arial" w:hint="default"/>
      </w:rPr>
    </w:lvl>
    <w:lvl w:ilvl="4" w:tplc="427E3652" w:tentative="1">
      <w:start w:val="1"/>
      <w:numFmt w:val="bullet"/>
      <w:lvlText w:val="•"/>
      <w:lvlJc w:val="left"/>
      <w:pPr>
        <w:tabs>
          <w:tab w:val="num" w:pos="3600"/>
        </w:tabs>
        <w:ind w:left="3600" w:hanging="360"/>
      </w:pPr>
      <w:rPr>
        <w:rFonts w:ascii="Arial" w:hAnsi="Arial" w:hint="default"/>
      </w:rPr>
    </w:lvl>
    <w:lvl w:ilvl="5" w:tplc="6758FC96" w:tentative="1">
      <w:start w:val="1"/>
      <w:numFmt w:val="bullet"/>
      <w:lvlText w:val="•"/>
      <w:lvlJc w:val="left"/>
      <w:pPr>
        <w:tabs>
          <w:tab w:val="num" w:pos="4320"/>
        </w:tabs>
        <w:ind w:left="4320" w:hanging="360"/>
      </w:pPr>
      <w:rPr>
        <w:rFonts w:ascii="Arial" w:hAnsi="Arial" w:hint="default"/>
      </w:rPr>
    </w:lvl>
    <w:lvl w:ilvl="6" w:tplc="A2503F78" w:tentative="1">
      <w:start w:val="1"/>
      <w:numFmt w:val="bullet"/>
      <w:lvlText w:val="•"/>
      <w:lvlJc w:val="left"/>
      <w:pPr>
        <w:tabs>
          <w:tab w:val="num" w:pos="5040"/>
        </w:tabs>
        <w:ind w:left="5040" w:hanging="360"/>
      </w:pPr>
      <w:rPr>
        <w:rFonts w:ascii="Arial" w:hAnsi="Arial" w:hint="default"/>
      </w:rPr>
    </w:lvl>
    <w:lvl w:ilvl="7" w:tplc="299A3F0E" w:tentative="1">
      <w:start w:val="1"/>
      <w:numFmt w:val="bullet"/>
      <w:lvlText w:val="•"/>
      <w:lvlJc w:val="left"/>
      <w:pPr>
        <w:tabs>
          <w:tab w:val="num" w:pos="5760"/>
        </w:tabs>
        <w:ind w:left="5760" w:hanging="360"/>
      </w:pPr>
      <w:rPr>
        <w:rFonts w:ascii="Arial" w:hAnsi="Arial" w:hint="default"/>
      </w:rPr>
    </w:lvl>
    <w:lvl w:ilvl="8" w:tplc="747C403C" w:tentative="1">
      <w:start w:val="1"/>
      <w:numFmt w:val="bullet"/>
      <w:lvlText w:val="•"/>
      <w:lvlJc w:val="left"/>
      <w:pPr>
        <w:tabs>
          <w:tab w:val="num" w:pos="6480"/>
        </w:tabs>
        <w:ind w:left="6480" w:hanging="360"/>
      </w:pPr>
      <w:rPr>
        <w:rFonts w:ascii="Arial" w:hAnsi="Arial" w:hint="default"/>
      </w:rPr>
    </w:lvl>
  </w:abstractNum>
  <w:abstractNum w:abstractNumId="13">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4">
    <w:nsid w:val="17170E67"/>
    <w:multiLevelType w:val="hybridMultilevel"/>
    <w:tmpl w:val="F9501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16">
    <w:nsid w:val="25171FD1"/>
    <w:multiLevelType w:val="hybridMultilevel"/>
    <w:tmpl w:val="975891EA"/>
    <w:lvl w:ilvl="0" w:tplc="2CAE748C">
      <w:start w:val="1"/>
      <w:numFmt w:val="bullet"/>
      <w:lvlText w:val="•"/>
      <w:lvlJc w:val="left"/>
      <w:pPr>
        <w:tabs>
          <w:tab w:val="num" w:pos="720"/>
        </w:tabs>
        <w:ind w:left="720" w:hanging="360"/>
      </w:pPr>
      <w:rPr>
        <w:rFonts w:ascii="Arial" w:hAnsi="Arial" w:hint="default"/>
      </w:rPr>
    </w:lvl>
    <w:lvl w:ilvl="1" w:tplc="84621756" w:tentative="1">
      <w:start w:val="1"/>
      <w:numFmt w:val="bullet"/>
      <w:lvlText w:val="•"/>
      <w:lvlJc w:val="left"/>
      <w:pPr>
        <w:tabs>
          <w:tab w:val="num" w:pos="1440"/>
        </w:tabs>
        <w:ind w:left="1440" w:hanging="360"/>
      </w:pPr>
      <w:rPr>
        <w:rFonts w:ascii="Arial" w:hAnsi="Arial" w:hint="default"/>
      </w:rPr>
    </w:lvl>
    <w:lvl w:ilvl="2" w:tplc="82849B2A" w:tentative="1">
      <w:start w:val="1"/>
      <w:numFmt w:val="bullet"/>
      <w:lvlText w:val="•"/>
      <w:lvlJc w:val="left"/>
      <w:pPr>
        <w:tabs>
          <w:tab w:val="num" w:pos="2160"/>
        </w:tabs>
        <w:ind w:left="2160" w:hanging="360"/>
      </w:pPr>
      <w:rPr>
        <w:rFonts w:ascii="Arial" w:hAnsi="Arial" w:hint="default"/>
      </w:rPr>
    </w:lvl>
    <w:lvl w:ilvl="3" w:tplc="178A4B82" w:tentative="1">
      <w:start w:val="1"/>
      <w:numFmt w:val="bullet"/>
      <w:lvlText w:val="•"/>
      <w:lvlJc w:val="left"/>
      <w:pPr>
        <w:tabs>
          <w:tab w:val="num" w:pos="2880"/>
        </w:tabs>
        <w:ind w:left="2880" w:hanging="360"/>
      </w:pPr>
      <w:rPr>
        <w:rFonts w:ascii="Arial" w:hAnsi="Arial" w:hint="default"/>
      </w:rPr>
    </w:lvl>
    <w:lvl w:ilvl="4" w:tplc="405EE45C" w:tentative="1">
      <w:start w:val="1"/>
      <w:numFmt w:val="bullet"/>
      <w:lvlText w:val="•"/>
      <w:lvlJc w:val="left"/>
      <w:pPr>
        <w:tabs>
          <w:tab w:val="num" w:pos="3600"/>
        </w:tabs>
        <w:ind w:left="3600" w:hanging="360"/>
      </w:pPr>
      <w:rPr>
        <w:rFonts w:ascii="Arial" w:hAnsi="Arial" w:hint="default"/>
      </w:rPr>
    </w:lvl>
    <w:lvl w:ilvl="5" w:tplc="5E464070" w:tentative="1">
      <w:start w:val="1"/>
      <w:numFmt w:val="bullet"/>
      <w:lvlText w:val="•"/>
      <w:lvlJc w:val="left"/>
      <w:pPr>
        <w:tabs>
          <w:tab w:val="num" w:pos="4320"/>
        </w:tabs>
        <w:ind w:left="4320" w:hanging="360"/>
      </w:pPr>
      <w:rPr>
        <w:rFonts w:ascii="Arial" w:hAnsi="Arial" w:hint="default"/>
      </w:rPr>
    </w:lvl>
    <w:lvl w:ilvl="6" w:tplc="5B482ED4" w:tentative="1">
      <w:start w:val="1"/>
      <w:numFmt w:val="bullet"/>
      <w:lvlText w:val="•"/>
      <w:lvlJc w:val="left"/>
      <w:pPr>
        <w:tabs>
          <w:tab w:val="num" w:pos="5040"/>
        </w:tabs>
        <w:ind w:left="5040" w:hanging="360"/>
      </w:pPr>
      <w:rPr>
        <w:rFonts w:ascii="Arial" w:hAnsi="Arial" w:hint="default"/>
      </w:rPr>
    </w:lvl>
    <w:lvl w:ilvl="7" w:tplc="036A30B8" w:tentative="1">
      <w:start w:val="1"/>
      <w:numFmt w:val="bullet"/>
      <w:lvlText w:val="•"/>
      <w:lvlJc w:val="left"/>
      <w:pPr>
        <w:tabs>
          <w:tab w:val="num" w:pos="5760"/>
        </w:tabs>
        <w:ind w:left="5760" w:hanging="360"/>
      </w:pPr>
      <w:rPr>
        <w:rFonts w:ascii="Arial" w:hAnsi="Arial" w:hint="default"/>
      </w:rPr>
    </w:lvl>
    <w:lvl w:ilvl="8" w:tplc="654CAC6C" w:tentative="1">
      <w:start w:val="1"/>
      <w:numFmt w:val="bullet"/>
      <w:lvlText w:val="•"/>
      <w:lvlJc w:val="left"/>
      <w:pPr>
        <w:tabs>
          <w:tab w:val="num" w:pos="6480"/>
        </w:tabs>
        <w:ind w:left="6480" w:hanging="360"/>
      </w:pPr>
      <w:rPr>
        <w:rFonts w:ascii="Arial" w:hAnsi="Arial" w:hint="default"/>
      </w:rPr>
    </w:lvl>
  </w:abstractNum>
  <w:abstractNum w:abstractNumId="17">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1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B492EA7"/>
    <w:multiLevelType w:val="hybridMultilevel"/>
    <w:tmpl w:val="D346C2F2"/>
    <w:lvl w:ilvl="0" w:tplc="409C209A">
      <w:start w:val="1"/>
      <w:numFmt w:val="bullet"/>
      <w:lvlText w:val="•"/>
      <w:lvlJc w:val="left"/>
      <w:pPr>
        <w:tabs>
          <w:tab w:val="num" w:pos="720"/>
        </w:tabs>
        <w:ind w:left="720" w:hanging="360"/>
      </w:pPr>
      <w:rPr>
        <w:rFonts w:ascii="Arial" w:hAnsi="Arial" w:hint="default"/>
      </w:rPr>
    </w:lvl>
    <w:lvl w:ilvl="1" w:tplc="308AAA40" w:tentative="1">
      <w:start w:val="1"/>
      <w:numFmt w:val="bullet"/>
      <w:lvlText w:val="•"/>
      <w:lvlJc w:val="left"/>
      <w:pPr>
        <w:tabs>
          <w:tab w:val="num" w:pos="1440"/>
        </w:tabs>
        <w:ind w:left="1440" w:hanging="360"/>
      </w:pPr>
      <w:rPr>
        <w:rFonts w:ascii="Arial" w:hAnsi="Arial" w:hint="default"/>
      </w:rPr>
    </w:lvl>
    <w:lvl w:ilvl="2" w:tplc="FA868F5A" w:tentative="1">
      <w:start w:val="1"/>
      <w:numFmt w:val="bullet"/>
      <w:lvlText w:val="•"/>
      <w:lvlJc w:val="left"/>
      <w:pPr>
        <w:tabs>
          <w:tab w:val="num" w:pos="2160"/>
        </w:tabs>
        <w:ind w:left="2160" w:hanging="360"/>
      </w:pPr>
      <w:rPr>
        <w:rFonts w:ascii="Arial" w:hAnsi="Arial" w:hint="default"/>
      </w:rPr>
    </w:lvl>
    <w:lvl w:ilvl="3" w:tplc="EF30ACE8" w:tentative="1">
      <w:start w:val="1"/>
      <w:numFmt w:val="bullet"/>
      <w:lvlText w:val="•"/>
      <w:lvlJc w:val="left"/>
      <w:pPr>
        <w:tabs>
          <w:tab w:val="num" w:pos="2880"/>
        </w:tabs>
        <w:ind w:left="2880" w:hanging="360"/>
      </w:pPr>
      <w:rPr>
        <w:rFonts w:ascii="Arial" w:hAnsi="Arial" w:hint="default"/>
      </w:rPr>
    </w:lvl>
    <w:lvl w:ilvl="4" w:tplc="B2FE2C22" w:tentative="1">
      <w:start w:val="1"/>
      <w:numFmt w:val="bullet"/>
      <w:lvlText w:val="•"/>
      <w:lvlJc w:val="left"/>
      <w:pPr>
        <w:tabs>
          <w:tab w:val="num" w:pos="3600"/>
        </w:tabs>
        <w:ind w:left="3600" w:hanging="360"/>
      </w:pPr>
      <w:rPr>
        <w:rFonts w:ascii="Arial" w:hAnsi="Arial" w:hint="default"/>
      </w:rPr>
    </w:lvl>
    <w:lvl w:ilvl="5" w:tplc="70920014" w:tentative="1">
      <w:start w:val="1"/>
      <w:numFmt w:val="bullet"/>
      <w:lvlText w:val="•"/>
      <w:lvlJc w:val="left"/>
      <w:pPr>
        <w:tabs>
          <w:tab w:val="num" w:pos="4320"/>
        </w:tabs>
        <w:ind w:left="4320" w:hanging="360"/>
      </w:pPr>
      <w:rPr>
        <w:rFonts w:ascii="Arial" w:hAnsi="Arial" w:hint="default"/>
      </w:rPr>
    </w:lvl>
    <w:lvl w:ilvl="6" w:tplc="57F4940E" w:tentative="1">
      <w:start w:val="1"/>
      <w:numFmt w:val="bullet"/>
      <w:lvlText w:val="•"/>
      <w:lvlJc w:val="left"/>
      <w:pPr>
        <w:tabs>
          <w:tab w:val="num" w:pos="5040"/>
        </w:tabs>
        <w:ind w:left="5040" w:hanging="360"/>
      </w:pPr>
      <w:rPr>
        <w:rFonts w:ascii="Arial" w:hAnsi="Arial" w:hint="default"/>
      </w:rPr>
    </w:lvl>
    <w:lvl w:ilvl="7" w:tplc="863C451C" w:tentative="1">
      <w:start w:val="1"/>
      <w:numFmt w:val="bullet"/>
      <w:lvlText w:val="•"/>
      <w:lvlJc w:val="left"/>
      <w:pPr>
        <w:tabs>
          <w:tab w:val="num" w:pos="5760"/>
        </w:tabs>
        <w:ind w:left="5760" w:hanging="360"/>
      </w:pPr>
      <w:rPr>
        <w:rFonts w:ascii="Arial" w:hAnsi="Arial" w:hint="default"/>
      </w:rPr>
    </w:lvl>
    <w:lvl w:ilvl="8" w:tplc="95F68ED4" w:tentative="1">
      <w:start w:val="1"/>
      <w:numFmt w:val="bullet"/>
      <w:lvlText w:val="•"/>
      <w:lvlJc w:val="left"/>
      <w:pPr>
        <w:tabs>
          <w:tab w:val="num" w:pos="6480"/>
        </w:tabs>
        <w:ind w:left="6480" w:hanging="360"/>
      </w:pPr>
      <w:rPr>
        <w:rFonts w:ascii="Arial" w:hAnsi="Arial" w:hint="default"/>
      </w:rPr>
    </w:lvl>
  </w:abstractNum>
  <w:abstractNum w:abstractNumId="21">
    <w:nsid w:val="3B670F1D"/>
    <w:multiLevelType w:val="hybridMultilevel"/>
    <w:tmpl w:val="E8E08284"/>
    <w:lvl w:ilvl="0" w:tplc="5FFEEAA4">
      <w:start w:val="1"/>
      <w:numFmt w:val="bullet"/>
      <w:lvlText w:val="•"/>
      <w:lvlJc w:val="left"/>
      <w:pPr>
        <w:tabs>
          <w:tab w:val="num" w:pos="720"/>
        </w:tabs>
        <w:ind w:left="720" w:hanging="360"/>
      </w:pPr>
      <w:rPr>
        <w:rFonts w:ascii="Arial" w:hAnsi="Arial" w:hint="default"/>
      </w:rPr>
    </w:lvl>
    <w:lvl w:ilvl="1" w:tplc="1E422D80" w:tentative="1">
      <w:start w:val="1"/>
      <w:numFmt w:val="bullet"/>
      <w:lvlText w:val="•"/>
      <w:lvlJc w:val="left"/>
      <w:pPr>
        <w:tabs>
          <w:tab w:val="num" w:pos="1440"/>
        </w:tabs>
        <w:ind w:left="1440" w:hanging="360"/>
      </w:pPr>
      <w:rPr>
        <w:rFonts w:ascii="Arial" w:hAnsi="Arial" w:hint="default"/>
      </w:rPr>
    </w:lvl>
    <w:lvl w:ilvl="2" w:tplc="0FC09B32" w:tentative="1">
      <w:start w:val="1"/>
      <w:numFmt w:val="bullet"/>
      <w:lvlText w:val="•"/>
      <w:lvlJc w:val="left"/>
      <w:pPr>
        <w:tabs>
          <w:tab w:val="num" w:pos="2160"/>
        </w:tabs>
        <w:ind w:left="2160" w:hanging="360"/>
      </w:pPr>
      <w:rPr>
        <w:rFonts w:ascii="Arial" w:hAnsi="Arial" w:hint="default"/>
      </w:rPr>
    </w:lvl>
    <w:lvl w:ilvl="3" w:tplc="5B74C45C" w:tentative="1">
      <w:start w:val="1"/>
      <w:numFmt w:val="bullet"/>
      <w:lvlText w:val="•"/>
      <w:lvlJc w:val="left"/>
      <w:pPr>
        <w:tabs>
          <w:tab w:val="num" w:pos="2880"/>
        </w:tabs>
        <w:ind w:left="2880" w:hanging="360"/>
      </w:pPr>
      <w:rPr>
        <w:rFonts w:ascii="Arial" w:hAnsi="Arial" w:hint="default"/>
      </w:rPr>
    </w:lvl>
    <w:lvl w:ilvl="4" w:tplc="83E45962" w:tentative="1">
      <w:start w:val="1"/>
      <w:numFmt w:val="bullet"/>
      <w:lvlText w:val="•"/>
      <w:lvlJc w:val="left"/>
      <w:pPr>
        <w:tabs>
          <w:tab w:val="num" w:pos="3600"/>
        </w:tabs>
        <w:ind w:left="3600" w:hanging="360"/>
      </w:pPr>
      <w:rPr>
        <w:rFonts w:ascii="Arial" w:hAnsi="Arial" w:hint="default"/>
      </w:rPr>
    </w:lvl>
    <w:lvl w:ilvl="5" w:tplc="8604BEFE" w:tentative="1">
      <w:start w:val="1"/>
      <w:numFmt w:val="bullet"/>
      <w:lvlText w:val="•"/>
      <w:lvlJc w:val="left"/>
      <w:pPr>
        <w:tabs>
          <w:tab w:val="num" w:pos="4320"/>
        </w:tabs>
        <w:ind w:left="4320" w:hanging="360"/>
      </w:pPr>
      <w:rPr>
        <w:rFonts w:ascii="Arial" w:hAnsi="Arial" w:hint="default"/>
      </w:rPr>
    </w:lvl>
    <w:lvl w:ilvl="6" w:tplc="A6326E16" w:tentative="1">
      <w:start w:val="1"/>
      <w:numFmt w:val="bullet"/>
      <w:lvlText w:val="•"/>
      <w:lvlJc w:val="left"/>
      <w:pPr>
        <w:tabs>
          <w:tab w:val="num" w:pos="5040"/>
        </w:tabs>
        <w:ind w:left="5040" w:hanging="360"/>
      </w:pPr>
      <w:rPr>
        <w:rFonts w:ascii="Arial" w:hAnsi="Arial" w:hint="default"/>
      </w:rPr>
    </w:lvl>
    <w:lvl w:ilvl="7" w:tplc="B504F2D2" w:tentative="1">
      <w:start w:val="1"/>
      <w:numFmt w:val="bullet"/>
      <w:lvlText w:val="•"/>
      <w:lvlJc w:val="left"/>
      <w:pPr>
        <w:tabs>
          <w:tab w:val="num" w:pos="5760"/>
        </w:tabs>
        <w:ind w:left="5760" w:hanging="360"/>
      </w:pPr>
      <w:rPr>
        <w:rFonts w:ascii="Arial" w:hAnsi="Arial" w:hint="default"/>
      </w:rPr>
    </w:lvl>
    <w:lvl w:ilvl="8" w:tplc="F5A8BFDA" w:tentative="1">
      <w:start w:val="1"/>
      <w:numFmt w:val="bullet"/>
      <w:lvlText w:val="•"/>
      <w:lvlJc w:val="left"/>
      <w:pPr>
        <w:tabs>
          <w:tab w:val="num" w:pos="6480"/>
        </w:tabs>
        <w:ind w:left="6480" w:hanging="360"/>
      </w:pPr>
      <w:rPr>
        <w:rFonts w:ascii="Arial" w:hAnsi="Arial" w:hint="default"/>
      </w:rPr>
    </w:lvl>
  </w:abstractNum>
  <w:abstractNum w:abstractNumId="22">
    <w:nsid w:val="43B12763"/>
    <w:multiLevelType w:val="hybridMultilevel"/>
    <w:tmpl w:val="6B96B572"/>
    <w:lvl w:ilvl="0" w:tplc="6FB889F2">
      <w:start w:val="1"/>
      <w:numFmt w:val="bullet"/>
      <w:lvlText w:val="•"/>
      <w:lvlJc w:val="left"/>
      <w:pPr>
        <w:tabs>
          <w:tab w:val="num" w:pos="720"/>
        </w:tabs>
        <w:ind w:left="720" w:hanging="360"/>
      </w:pPr>
      <w:rPr>
        <w:rFonts w:ascii="Arial" w:hAnsi="Arial" w:hint="default"/>
      </w:rPr>
    </w:lvl>
    <w:lvl w:ilvl="1" w:tplc="6B1C8900" w:tentative="1">
      <w:start w:val="1"/>
      <w:numFmt w:val="bullet"/>
      <w:lvlText w:val="•"/>
      <w:lvlJc w:val="left"/>
      <w:pPr>
        <w:tabs>
          <w:tab w:val="num" w:pos="1440"/>
        </w:tabs>
        <w:ind w:left="1440" w:hanging="360"/>
      </w:pPr>
      <w:rPr>
        <w:rFonts w:ascii="Arial" w:hAnsi="Arial" w:hint="default"/>
      </w:rPr>
    </w:lvl>
    <w:lvl w:ilvl="2" w:tplc="6D888FA2" w:tentative="1">
      <w:start w:val="1"/>
      <w:numFmt w:val="bullet"/>
      <w:lvlText w:val="•"/>
      <w:lvlJc w:val="left"/>
      <w:pPr>
        <w:tabs>
          <w:tab w:val="num" w:pos="2160"/>
        </w:tabs>
        <w:ind w:left="2160" w:hanging="360"/>
      </w:pPr>
      <w:rPr>
        <w:rFonts w:ascii="Arial" w:hAnsi="Arial" w:hint="default"/>
      </w:rPr>
    </w:lvl>
    <w:lvl w:ilvl="3" w:tplc="DEC4939A" w:tentative="1">
      <w:start w:val="1"/>
      <w:numFmt w:val="bullet"/>
      <w:lvlText w:val="•"/>
      <w:lvlJc w:val="left"/>
      <w:pPr>
        <w:tabs>
          <w:tab w:val="num" w:pos="2880"/>
        </w:tabs>
        <w:ind w:left="2880" w:hanging="360"/>
      </w:pPr>
      <w:rPr>
        <w:rFonts w:ascii="Arial" w:hAnsi="Arial" w:hint="default"/>
      </w:rPr>
    </w:lvl>
    <w:lvl w:ilvl="4" w:tplc="22E4D602" w:tentative="1">
      <w:start w:val="1"/>
      <w:numFmt w:val="bullet"/>
      <w:lvlText w:val="•"/>
      <w:lvlJc w:val="left"/>
      <w:pPr>
        <w:tabs>
          <w:tab w:val="num" w:pos="3600"/>
        </w:tabs>
        <w:ind w:left="3600" w:hanging="360"/>
      </w:pPr>
      <w:rPr>
        <w:rFonts w:ascii="Arial" w:hAnsi="Arial" w:hint="default"/>
      </w:rPr>
    </w:lvl>
    <w:lvl w:ilvl="5" w:tplc="CAE89C34" w:tentative="1">
      <w:start w:val="1"/>
      <w:numFmt w:val="bullet"/>
      <w:lvlText w:val="•"/>
      <w:lvlJc w:val="left"/>
      <w:pPr>
        <w:tabs>
          <w:tab w:val="num" w:pos="4320"/>
        </w:tabs>
        <w:ind w:left="4320" w:hanging="360"/>
      </w:pPr>
      <w:rPr>
        <w:rFonts w:ascii="Arial" w:hAnsi="Arial" w:hint="default"/>
      </w:rPr>
    </w:lvl>
    <w:lvl w:ilvl="6" w:tplc="E1A2886C" w:tentative="1">
      <w:start w:val="1"/>
      <w:numFmt w:val="bullet"/>
      <w:lvlText w:val="•"/>
      <w:lvlJc w:val="left"/>
      <w:pPr>
        <w:tabs>
          <w:tab w:val="num" w:pos="5040"/>
        </w:tabs>
        <w:ind w:left="5040" w:hanging="360"/>
      </w:pPr>
      <w:rPr>
        <w:rFonts w:ascii="Arial" w:hAnsi="Arial" w:hint="default"/>
      </w:rPr>
    </w:lvl>
    <w:lvl w:ilvl="7" w:tplc="177443B4" w:tentative="1">
      <w:start w:val="1"/>
      <w:numFmt w:val="bullet"/>
      <w:lvlText w:val="•"/>
      <w:lvlJc w:val="left"/>
      <w:pPr>
        <w:tabs>
          <w:tab w:val="num" w:pos="5760"/>
        </w:tabs>
        <w:ind w:left="5760" w:hanging="360"/>
      </w:pPr>
      <w:rPr>
        <w:rFonts w:ascii="Arial" w:hAnsi="Arial" w:hint="default"/>
      </w:rPr>
    </w:lvl>
    <w:lvl w:ilvl="8" w:tplc="C2BAF7C6" w:tentative="1">
      <w:start w:val="1"/>
      <w:numFmt w:val="bullet"/>
      <w:lvlText w:val="•"/>
      <w:lvlJc w:val="left"/>
      <w:pPr>
        <w:tabs>
          <w:tab w:val="num" w:pos="6480"/>
        </w:tabs>
        <w:ind w:left="6480" w:hanging="360"/>
      </w:pPr>
      <w:rPr>
        <w:rFonts w:ascii="Arial" w:hAnsi="Arial" w:hint="default"/>
      </w:rPr>
    </w:lvl>
  </w:abstractNum>
  <w:abstractNum w:abstractNumId="23">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2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5">
    <w:nsid w:val="4F1F2C2A"/>
    <w:multiLevelType w:val="hybridMultilevel"/>
    <w:tmpl w:val="14D0C61C"/>
    <w:lvl w:ilvl="0" w:tplc="9C8A0148">
      <w:start w:val="1"/>
      <w:numFmt w:val="bullet"/>
      <w:lvlText w:val="•"/>
      <w:lvlJc w:val="left"/>
      <w:pPr>
        <w:tabs>
          <w:tab w:val="num" w:pos="720"/>
        </w:tabs>
        <w:ind w:left="720" w:hanging="360"/>
      </w:pPr>
      <w:rPr>
        <w:rFonts w:ascii="Arial" w:hAnsi="Arial" w:hint="default"/>
      </w:rPr>
    </w:lvl>
    <w:lvl w:ilvl="1" w:tplc="8ABE05DC" w:tentative="1">
      <w:start w:val="1"/>
      <w:numFmt w:val="bullet"/>
      <w:lvlText w:val="•"/>
      <w:lvlJc w:val="left"/>
      <w:pPr>
        <w:tabs>
          <w:tab w:val="num" w:pos="1440"/>
        </w:tabs>
        <w:ind w:left="1440" w:hanging="360"/>
      </w:pPr>
      <w:rPr>
        <w:rFonts w:ascii="Arial" w:hAnsi="Arial" w:hint="default"/>
      </w:rPr>
    </w:lvl>
    <w:lvl w:ilvl="2" w:tplc="29BEA5A2" w:tentative="1">
      <w:start w:val="1"/>
      <w:numFmt w:val="bullet"/>
      <w:lvlText w:val="•"/>
      <w:lvlJc w:val="left"/>
      <w:pPr>
        <w:tabs>
          <w:tab w:val="num" w:pos="2160"/>
        </w:tabs>
        <w:ind w:left="2160" w:hanging="360"/>
      </w:pPr>
      <w:rPr>
        <w:rFonts w:ascii="Arial" w:hAnsi="Arial" w:hint="default"/>
      </w:rPr>
    </w:lvl>
    <w:lvl w:ilvl="3" w:tplc="B8DEADCE" w:tentative="1">
      <w:start w:val="1"/>
      <w:numFmt w:val="bullet"/>
      <w:lvlText w:val="•"/>
      <w:lvlJc w:val="left"/>
      <w:pPr>
        <w:tabs>
          <w:tab w:val="num" w:pos="2880"/>
        </w:tabs>
        <w:ind w:left="2880" w:hanging="360"/>
      </w:pPr>
      <w:rPr>
        <w:rFonts w:ascii="Arial" w:hAnsi="Arial" w:hint="default"/>
      </w:rPr>
    </w:lvl>
    <w:lvl w:ilvl="4" w:tplc="30B61CF4" w:tentative="1">
      <w:start w:val="1"/>
      <w:numFmt w:val="bullet"/>
      <w:lvlText w:val="•"/>
      <w:lvlJc w:val="left"/>
      <w:pPr>
        <w:tabs>
          <w:tab w:val="num" w:pos="3600"/>
        </w:tabs>
        <w:ind w:left="3600" w:hanging="360"/>
      </w:pPr>
      <w:rPr>
        <w:rFonts w:ascii="Arial" w:hAnsi="Arial" w:hint="default"/>
      </w:rPr>
    </w:lvl>
    <w:lvl w:ilvl="5" w:tplc="44060BC8" w:tentative="1">
      <w:start w:val="1"/>
      <w:numFmt w:val="bullet"/>
      <w:lvlText w:val="•"/>
      <w:lvlJc w:val="left"/>
      <w:pPr>
        <w:tabs>
          <w:tab w:val="num" w:pos="4320"/>
        </w:tabs>
        <w:ind w:left="4320" w:hanging="360"/>
      </w:pPr>
      <w:rPr>
        <w:rFonts w:ascii="Arial" w:hAnsi="Arial" w:hint="default"/>
      </w:rPr>
    </w:lvl>
    <w:lvl w:ilvl="6" w:tplc="4BFC98BC" w:tentative="1">
      <w:start w:val="1"/>
      <w:numFmt w:val="bullet"/>
      <w:lvlText w:val="•"/>
      <w:lvlJc w:val="left"/>
      <w:pPr>
        <w:tabs>
          <w:tab w:val="num" w:pos="5040"/>
        </w:tabs>
        <w:ind w:left="5040" w:hanging="360"/>
      </w:pPr>
      <w:rPr>
        <w:rFonts w:ascii="Arial" w:hAnsi="Arial" w:hint="default"/>
      </w:rPr>
    </w:lvl>
    <w:lvl w:ilvl="7" w:tplc="D0200F5E" w:tentative="1">
      <w:start w:val="1"/>
      <w:numFmt w:val="bullet"/>
      <w:lvlText w:val="•"/>
      <w:lvlJc w:val="left"/>
      <w:pPr>
        <w:tabs>
          <w:tab w:val="num" w:pos="5760"/>
        </w:tabs>
        <w:ind w:left="5760" w:hanging="360"/>
      </w:pPr>
      <w:rPr>
        <w:rFonts w:ascii="Arial" w:hAnsi="Arial" w:hint="default"/>
      </w:rPr>
    </w:lvl>
    <w:lvl w:ilvl="8" w:tplc="0B54EDBA" w:tentative="1">
      <w:start w:val="1"/>
      <w:numFmt w:val="bullet"/>
      <w:lvlText w:val="•"/>
      <w:lvlJc w:val="left"/>
      <w:pPr>
        <w:tabs>
          <w:tab w:val="num" w:pos="6480"/>
        </w:tabs>
        <w:ind w:left="6480" w:hanging="360"/>
      </w:pPr>
      <w:rPr>
        <w:rFonts w:ascii="Arial" w:hAnsi="Arial" w:hint="default"/>
      </w:rPr>
    </w:lvl>
  </w:abstractNum>
  <w:abstractNum w:abstractNumId="26">
    <w:nsid w:val="51B551AB"/>
    <w:multiLevelType w:val="hybridMultilevel"/>
    <w:tmpl w:val="CC1617DE"/>
    <w:lvl w:ilvl="0" w:tplc="0C1E2814">
      <w:start w:val="1"/>
      <w:numFmt w:val="bullet"/>
      <w:lvlText w:val="•"/>
      <w:lvlJc w:val="left"/>
      <w:pPr>
        <w:tabs>
          <w:tab w:val="num" w:pos="720"/>
        </w:tabs>
        <w:ind w:left="720" w:hanging="360"/>
      </w:pPr>
      <w:rPr>
        <w:rFonts w:ascii="Arial" w:hAnsi="Arial" w:hint="default"/>
      </w:rPr>
    </w:lvl>
    <w:lvl w:ilvl="1" w:tplc="E50A76F8" w:tentative="1">
      <w:start w:val="1"/>
      <w:numFmt w:val="bullet"/>
      <w:lvlText w:val="•"/>
      <w:lvlJc w:val="left"/>
      <w:pPr>
        <w:tabs>
          <w:tab w:val="num" w:pos="1440"/>
        </w:tabs>
        <w:ind w:left="1440" w:hanging="360"/>
      </w:pPr>
      <w:rPr>
        <w:rFonts w:ascii="Arial" w:hAnsi="Arial" w:hint="default"/>
      </w:rPr>
    </w:lvl>
    <w:lvl w:ilvl="2" w:tplc="95927734" w:tentative="1">
      <w:start w:val="1"/>
      <w:numFmt w:val="bullet"/>
      <w:lvlText w:val="•"/>
      <w:lvlJc w:val="left"/>
      <w:pPr>
        <w:tabs>
          <w:tab w:val="num" w:pos="2160"/>
        </w:tabs>
        <w:ind w:left="2160" w:hanging="360"/>
      </w:pPr>
      <w:rPr>
        <w:rFonts w:ascii="Arial" w:hAnsi="Arial" w:hint="default"/>
      </w:rPr>
    </w:lvl>
    <w:lvl w:ilvl="3" w:tplc="6ED2E660" w:tentative="1">
      <w:start w:val="1"/>
      <w:numFmt w:val="bullet"/>
      <w:lvlText w:val="•"/>
      <w:lvlJc w:val="left"/>
      <w:pPr>
        <w:tabs>
          <w:tab w:val="num" w:pos="2880"/>
        </w:tabs>
        <w:ind w:left="2880" w:hanging="360"/>
      </w:pPr>
      <w:rPr>
        <w:rFonts w:ascii="Arial" w:hAnsi="Arial" w:hint="default"/>
      </w:rPr>
    </w:lvl>
    <w:lvl w:ilvl="4" w:tplc="9E1AF892" w:tentative="1">
      <w:start w:val="1"/>
      <w:numFmt w:val="bullet"/>
      <w:lvlText w:val="•"/>
      <w:lvlJc w:val="left"/>
      <w:pPr>
        <w:tabs>
          <w:tab w:val="num" w:pos="3600"/>
        </w:tabs>
        <w:ind w:left="3600" w:hanging="360"/>
      </w:pPr>
      <w:rPr>
        <w:rFonts w:ascii="Arial" w:hAnsi="Arial" w:hint="default"/>
      </w:rPr>
    </w:lvl>
    <w:lvl w:ilvl="5" w:tplc="9F10D650" w:tentative="1">
      <w:start w:val="1"/>
      <w:numFmt w:val="bullet"/>
      <w:lvlText w:val="•"/>
      <w:lvlJc w:val="left"/>
      <w:pPr>
        <w:tabs>
          <w:tab w:val="num" w:pos="4320"/>
        </w:tabs>
        <w:ind w:left="4320" w:hanging="360"/>
      </w:pPr>
      <w:rPr>
        <w:rFonts w:ascii="Arial" w:hAnsi="Arial" w:hint="default"/>
      </w:rPr>
    </w:lvl>
    <w:lvl w:ilvl="6" w:tplc="398C3A34" w:tentative="1">
      <w:start w:val="1"/>
      <w:numFmt w:val="bullet"/>
      <w:lvlText w:val="•"/>
      <w:lvlJc w:val="left"/>
      <w:pPr>
        <w:tabs>
          <w:tab w:val="num" w:pos="5040"/>
        </w:tabs>
        <w:ind w:left="5040" w:hanging="360"/>
      </w:pPr>
      <w:rPr>
        <w:rFonts w:ascii="Arial" w:hAnsi="Arial" w:hint="default"/>
      </w:rPr>
    </w:lvl>
    <w:lvl w:ilvl="7" w:tplc="391AEB3E" w:tentative="1">
      <w:start w:val="1"/>
      <w:numFmt w:val="bullet"/>
      <w:lvlText w:val="•"/>
      <w:lvlJc w:val="left"/>
      <w:pPr>
        <w:tabs>
          <w:tab w:val="num" w:pos="5760"/>
        </w:tabs>
        <w:ind w:left="5760" w:hanging="360"/>
      </w:pPr>
      <w:rPr>
        <w:rFonts w:ascii="Arial" w:hAnsi="Arial" w:hint="default"/>
      </w:rPr>
    </w:lvl>
    <w:lvl w:ilvl="8" w:tplc="3E269510" w:tentative="1">
      <w:start w:val="1"/>
      <w:numFmt w:val="bullet"/>
      <w:lvlText w:val="•"/>
      <w:lvlJc w:val="left"/>
      <w:pPr>
        <w:tabs>
          <w:tab w:val="num" w:pos="6480"/>
        </w:tabs>
        <w:ind w:left="6480" w:hanging="360"/>
      </w:pPr>
      <w:rPr>
        <w:rFonts w:ascii="Arial" w:hAnsi="Arial" w:hint="default"/>
      </w:rPr>
    </w:lvl>
  </w:abstractNum>
  <w:abstractNum w:abstractNumId="27">
    <w:nsid w:val="527E7DB3"/>
    <w:multiLevelType w:val="hybridMultilevel"/>
    <w:tmpl w:val="1530131E"/>
    <w:lvl w:ilvl="0" w:tplc="D19C030E">
      <w:start w:val="1"/>
      <w:numFmt w:val="decimal"/>
      <w:lvlText w:val="%1."/>
      <w:lvlJc w:val="left"/>
      <w:pPr>
        <w:tabs>
          <w:tab w:val="num" w:pos="720"/>
        </w:tabs>
        <w:ind w:left="720" w:hanging="360"/>
      </w:pPr>
    </w:lvl>
    <w:lvl w:ilvl="1" w:tplc="A6FCA6BC" w:tentative="1">
      <w:start w:val="1"/>
      <w:numFmt w:val="decimal"/>
      <w:lvlText w:val="%2."/>
      <w:lvlJc w:val="left"/>
      <w:pPr>
        <w:tabs>
          <w:tab w:val="num" w:pos="1440"/>
        </w:tabs>
        <w:ind w:left="1440" w:hanging="360"/>
      </w:pPr>
    </w:lvl>
    <w:lvl w:ilvl="2" w:tplc="E59C1DD2" w:tentative="1">
      <w:start w:val="1"/>
      <w:numFmt w:val="decimal"/>
      <w:lvlText w:val="%3."/>
      <w:lvlJc w:val="left"/>
      <w:pPr>
        <w:tabs>
          <w:tab w:val="num" w:pos="2160"/>
        </w:tabs>
        <w:ind w:left="2160" w:hanging="360"/>
      </w:pPr>
    </w:lvl>
    <w:lvl w:ilvl="3" w:tplc="44AAB676" w:tentative="1">
      <w:start w:val="1"/>
      <w:numFmt w:val="decimal"/>
      <w:lvlText w:val="%4."/>
      <w:lvlJc w:val="left"/>
      <w:pPr>
        <w:tabs>
          <w:tab w:val="num" w:pos="2880"/>
        </w:tabs>
        <w:ind w:left="2880" w:hanging="360"/>
      </w:pPr>
    </w:lvl>
    <w:lvl w:ilvl="4" w:tplc="65D2B122" w:tentative="1">
      <w:start w:val="1"/>
      <w:numFmt w:val="decimal"/>
      <w:lvlText w:val="%5."/>
      <w:lvlJc w:val="left"/>
      <w:pPr>
        <w:tabs>
          <w:tab w:val="num" w:pos="3600"/>
        </w:tabs>
        <w:ind w:left="3600" w:hanging="360"/>
      </w:pPr>
    </w:lvl>
    <w:lvl w:ilvl="5" w:tplc="0EEE0DAA" w:tentative="1">
      <w:start w:val="1"/>
      <w:numFmt w:val="decimal"/>
      <w:lvlText w:val="%6."/>
      <w:lvlJc w:val="left"/>
      <w:pPr>
        <w:tabs>
          <w:tab w:val="num" w:pos="4320"/>
        </w:tabs>
        <w:ind w:left="4320" w:hanging="360"/>
      </w:pPr>
    </w:lvl>
    <w:lvl w:ilvl="6" w:tplc="9B36DCEC" w:tentative="1">
      <w:start w:val="1"/>
      <w:numFmt w:val="decimal"/>
      <w:lvlText w:val="%7."/>
      <w:lvlJc w:val="left"/>
      <w:pPr>
        <w:tabs>
          <w:tab w:val="num" w:pos="5040"/>
        </w:tabs>
        <w:ind w:left="5040" w:hanging="360"/>
      </w:pPr>
    </w:lvl>
    <w:lvl w:ilvl="7" w:tplc="E998327C" w:tentative="1">
      <w:start w:val="1"/>
      <w:numFmt w:val="decimal"/>
      <w:lvlText w:val="%8."/>
      <w:lvlJc w:val="left"/>
      <w:pPr>
        <w:tabs>
          <w:tab w:val="num" w:pos="5760"/>
        </w:tabs>
        <w:ind w:left="5760" w:hanging="360"/>
      </w:pPr>
    </w:lvl>
    <w:lvl w:ilvl="8" w:tplc="20FE0018" w:tentative="1">
      <w:start w:val="1"/>
      <w:numFmt w:val="decimal"/>
      <w:lvlText w:val="%9."/>
      <w:lvlJc w:val="left"/>
      <w:pPr>
        <w:tabs>
          <w:tab w:val="num" w:pos="6480"/>
        </w:tabs>
        <w:ind w:left="6480" w:hanging="360"/>
      </w:pPr>
    </w:lvl>
  </w:abstractNum>
  <w:abstractNum w:abstractNumId="28">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30">
    <w:nsid w:val="5B1E693C"/>
    <w:multiLevelType w:val="hybridMultilevel"/>
    <w:tmpl w:val="00B80596"/>
    <w:lvl w:ilvl="0" w:tplc="B952F2EA">
      <w:start w:val="1"/>
      <w:numFmt w:val="bullet"/>
      <w:lvlText w:val="•"/>
      <w:lvlJc w:val="left"/>
      <w:pPr>
        <w:tabs>
          <w:tab w:val="num" w:pos="720"/>
        </w:tabs>
        <w:ind w:left="720" w:hanging="360"/>
      </w:pPr>
      <w:rPr>
        <w:rFonts w:ascii="Arial" w:hAnsi="Arial" w:hint="default"/>
      </w:rPr>
    </w:lvl>
    <w:lvl w:ilvl="1" w:tplc="A41C5E0E" w:tentative="1">
      <w:start w:val="1"/>
      <w:numFmt w:val="bullet"/>
      <w:lvlText w:val="•"/>
      <w:lvlJc w:val="left"/>
      <w:pPr>
        <w:tabs>
          <w:tab w:val="num" w:pos="1440"/>
        </w:tabs>
        <w:ind w:left="1440" w:hanging="360"/>
      </w:pPr>
      <w:rPr>
        <w:rFonts w:ascii="Arial" w:hAnsi="Arial" w:hint="default"/>
      </w:rPr>
    </w:lvl>
    <w:lvl w:ilvl="2" w:tplc="CC6AAED4" w:tentative="1">
      <w:start w:val="1"/>
      <w:numFmt w:val="bullet"/>
      <w:lvlText w:val="•"/>
      <w:lvlJc w:val="left"/>
      <w:pPr>
        <w:tabs>
          <w:tab w:val="num" w:pos="2160"/>
        </w:tabs>
        <w:ind w:left="2160" w:hanging="360"/>
      </w:pPr>
      <w:rPr>
        <w:rFonts w:ascii="Arial" w:hAnsi="Arial" w:hint="default"/>
      </w:rPr>
    </w:lvl>
    <w:lvl w:ilvl="3" w:tplc="9110A78E" w:tentative="1">
      <w:start w:val="1"/>
      <w:numFmt w:val="bullet"/>
      <w:lvlText w:val="•"/>
      <w:lvlJc w:val="left"/>
      <w:pPr>
        <w:tabs>
          <w:tab w:val="num" w:pos="2880"/>
        </w:tabs>
        <w:ind w:left="2880" w:hanging="360"/>
      </w:pPr>
      <w:rPr>
        <w:rFonts w:ascii="Arial" w:hAnsi="Arial" w:hint="default"/>
      </w:rPr>
    </w:lvl>
    <w:lvl w:ilvl="4" w:tplc="94E0FC62" w:tentative="1">
      <w:start w:val="1"/>
      <w:numFmt w:val="bullet"/>
      <w:lvlText w:val="•"/>
      <w:lvlJc w:val="left"/>
      <w:pPr>
        <w:tabs>
          <w:tab w:val="num" w:pos="3600"/>
        </w:tabs>
        <w:ind w:left="3600" w:hanging="360"/>
      </w:pPr>
      <w:rPr>
        <w:rFonts w:ascii="Arial" w:hAnsi="Arial" w:hint="default"/>
      </w:rPr>
    </w:lvl>
    <w:lvl w:ilvl="5" w:tplc="C7384D60" w:tentative="1">
      <w:start w:val="1"/>
      <w:numFmt w:val="bullet"/>
      <w:lvlText w:val="•"/>
      <w:lvlJc w:val="left"/>
      <w:pPr>
        <w:tabs>
          <w:tab w:val="num" w:pos="4320"/>
        </w:tabs>
        <w:ind w:left="4320" w:hanging="360"/>
      </w:pPr>
      <w:rPr>
        <w:rFonts w:ascii="Arial" w:hAnsi="Arial" w:hint="default"/>
      </w:rPr>
    </w:lvl>
    <w:lvl w:ilvl="6" w:tplc="D7686454" w:tentative="1">
      <w:start w:val="1"/>
      <w:numFmt w:val="bullet"/>
      <w:lvlText w:val="•"/>
      <w:lvlJc w:val="left"/>
      <w:pPr>
        <w:tabs>
          <w:tab w:val="num" w:pos="5040"/>
        </w:tabs>
        <w:ind w:left="5040" w:hanging="360"/>
      </w:pPr>
      <w:rPr>
        <w:rFonts w:ascii="Arial" w:hAnsi="Arial" w:hint="default"/>
      </w:rPr>
    </w:lvl>
    <w:lvl w:ilvl="7" w:tplc="6CFC75F6" w:tentative="1">
      <w:start w:val="1"/>
      <w:numFmt w:val="bullet"/>
      <w:lvlText w:val="•"/>
      <w:lvlJc w:val="left"/>
      <w:pPr>
        <w:tabs>
          <w:tab w:val="num" w:pos="5760"/>
        </w:tabs>
        <w:ind w:left="5760" w:hanging="360"/>
      </w:pPr>
      <w:rPr>
        <w:rFonts w:ascii="Arial" w:hAnsi="Arial" w:hint="default"/>
      </w:rPr>
    </w:lvl>
    <w:lvl w:ilvl="8" w:tplc="F91AF69E" w:tentative="1">
      <w:start w:val="1"/>
      <w:numFmt w:val="bullet"/>
      <w:lvlText w:val="•"/>
      <w:lvlJc w:val="left"/>
      <w:pPr>
        <w:tabs>
          <w:tab w:val="num" w:pos="6480"/>
        </w:tabs>
        <w:ind w:left="6480" w:hanging="360"/>
      </w:pPr>
      <w:rPr>
        <w:rFonts w:ascii="Arial" w:hAnsi="Arial" w:hint="default"/>
      </w:rPr>
    </w:lvl>
  </w:abstractNum>
  <w:abstractNum w:abstractNumId="31">
    <w:nsid w:val="5C242D27"/>
    <w:multiLevelType w:val="hybridMultilevel"/>
    <w:tmpl w:val="F094F0D8"/>
    <w:lvl w:ilvl="0" w:tplc="0EC4B4CC">
      <w:start w:val="1"/>
      <w:numFmt w:val="bullet"/>
      <w:lvlText w:val="•"/>
      <w:lvlJc w:val="left"/>
      <w:pPr>
        <w:tabs>
          <w:tab w:val="num" w:pos="720"/>
        </w:tabs>
        <w:ind w:left="720" w:hanging="360"/>
      </w:pPr>
      <w:rPr>
        <w:rFonts w:ascii="Arial" w:hAnsi="Arial" w:hint="default"/>
      </w:rPr>
    </w:lvl>
    <w:lvl w:ilvl="1" w:tplc="95767232" w:tentative="1">
      <w:start w:val="1"/>
      <w:numFmt w:val="bullet"/>
      <w:lvlText w:val="•"/>
      <w:lvlJc w:val="left"/>
      <w:pPr>
        <w:tabs>
          <w:tab w:val="num" w:pos="1440"/>
        </w:tabs>
        <w:ind w:left="1440" w:hanging="360"/>
      </w:pPr>
      <w:rPr>
        <w:rFonts w:ascii="Arial" w:hAnsi="Arial" w:hint="default"/>
      </w:rPr>
    </w:lvl>
    <w:lvl w:ilvl="2" w:tplc="8D101A84" w:tentative="1">
      <w:start w:val="1"/>
      <w:numFmt w:val="bullet"/>
      <w:lvlText w:val="•"/>
      <w:lvlJc w:val="left"/>
      <w:pPr>
        <w:tabs>
          <w:tab w:val="num" w:pos="2160"/>
        </w:tabs>
        <w:ind w:left="2160" w:hanging="360"/>
      </w:pPr>
      <w:rPr>
        <w:rFonts w:ascii="Arial" w:hAnsi="Arial" w:hint="default"/>
      </w:rPr>
    </w:lvl>
    <w:lvl w:ilvl="3" w:tplc="9E94371C" w:tentative="1">
      <w:start w:val="1"/>
      <w:numFmt w:val="bullet"/>
      <w:lvlText w:val="•"/>
      <w:lvlJc w:val="left"/>
      <w:pPr>
        <w:tabs>
          <w:tab w:val="num" w:pos="2880"/>
        </w:tabs>
        <w:ind w:left="2880" w:hanging="360"/>
      </w:pPr>
      <w:rPr>
        <w:rFonts w:ascii="Arial" w:hAnsi="Arial" w:hint="default"/>
      </w:rPr>
    </w:lvl>
    <w:lvl w:ilvl="4" w:tplc="74C8A92C" w:tentative="1">
      <w:start w:val="1"/>
      <w:numFmt w:val="bullet"/>
      <w:lvlText w:val="•"/>
      <w:lvlJc w:val="left"/>
      <w:pPr>
        <w:tabs>
          <w:tab w:val="num" w:pos="3600"/>
        </w:tabs>
        <w:ind w:left="3600" w:hanging="360"/>
      </w:pPr>
      <w:rPr>
        <w:rFonts w:ascii="Arial" w:hAnsi="Arial" w:hint="default"/>
      </w:rPr>
    </w:lvl>
    <w:lvl w:ilvl="5" w:tplc="7366A0D2" w:tentative="1">
      <w:start w:val="1"/>
      <w:numFmt w:val="bullet"/>
      <w:lvlText w:val="•"/>
      <w:lvlJc w:val="left"/>
      <w:pPr>
        <w:tabs>
          <w:tab w:val="num" w:pos="4320"/>
        </w:tabs>
        <w:ind w:left="4320" w:hanging="360"/>
      </w:pPr>
      <w:rPr>
        <w:rFonts w:ascii="Arial" w:hAnsi="Arial" w:hint="default"/>
      </w:rPr>
    </w:lvl>
    <w:lvl w:ilvl="6" w:tplc="1F50A57A" w:tentative="1">
      <w:start w:val="1"/>
      <w:numFmt w:val="bullet"/>
      <w:lvlText w:val="•"/>
      <w:lvlJc w:val="left"/>
      <w:pPr>
        <w:tabs>
          <w:tab w:val="num" w:pos="5040"/>
        </w:tabs>
        <w:ind w:left="5040" w:hanging="360"/>
      </w:pPr>
      <w:rPr>
        <w:rFonts w:ascii="Arial" w:hAnsi="Arial" w:hint="default"/>
      </w:rPr>
    </w:lvl>
    <w:lvl w:ilvl="7" w:tplc="D4380F0A" w:tentative="1">
      <w:start w:val="1"/>
      <w:numFmt w:val="bullet"/>
      <w:lvlText w:val="•"/>
      <w:lvlJc w:val="left"/>
      <w:pPr>
        <w:tabs>
          <w:tab w:val="num" w:pos="5760"/>
        </w:tabs>
        <w:ind w:left="5760" w:hanging="360"/>
      </w:pPr>
      <w:rPr>
        <w:rFonts w:ascii="Arial" w:hAnsi="Arial" w:hint="default"/>
      </w:rPr>
    </w:lvl>
    <w:lvl w:ilvl="8" w:tplc="5BA08612" w:tentative="1">
      <w:start w:val="1"/>
      <w:numFmt w:val="bullet"/>
      <w:lvlText w:val="•"/>
      <w:lvlJc w:val="left"/>
      <w:pPr>
        <w:tabs>
          <w:tab w:val="num" w:pos="6480"/>
        </w:tabs>
        <w:ind w:left="6480" w:hanging="360"/>
      </w:pPr>
      <w:rPr>
        <w:rFonts w:ascii="Arial" w:hAnsi="Arial" w:hint="default"/>
      </w:rPr>
    </w:lvl>
  </w:abstractNum>
  <w:abstractNum w:abstractNumId="32">
    <w:nsid w:val="5E9E1A97"/>
    <w:multiLevelType w:val="hybridMultilevel"/>
    <w:tmpl w:val="99721876"/>
    <w:lvl w:ilvl="0" w:tplc="DE586F02">
      <w:start w:val="1"/>
      <w:numFmt w:val="bullet"/>
      <w:lvlText w:val="•"/>
      <w:lvlJc w:val="left"/>
      <w:pPr>
        <w:tabs>
          <w:tab w:val="num" w:pos="720"/>
        </w:tabs>
        <w:ind w:left="720" w:hanging="360"/>
      </w:pPr>
      <w:rPr>
        <w:rFonts w:ascii="Arial" w:hAnsi="Arial" w:hint="default"/>
      </w:rPr>
    </w:lvl>
    <w:lvl w:ilvl="1" w:tplc="1998524C" w:tentative="1">
      <w:start w:val="1"/>
      <w:numFmt w:val="bullet"/>
      <w:lvlText w:val="•"/>
      <w:lvlJc w:val="left"/>
      <w:pPr>
        <w:tabs>
          <w:tab w:val="num" w:pos="1440"/>
        </w:tabs>
        <w:ind w:left="1440" w:hanging="360"/>
      </w:pPr>
      <w:rPr>
        <w:rFonts w:ascii="Arial" w:hAnsi="Arial" w:hint="default"/>
      </w:rPr>
    </w:lvl>
    <w:lvl w:ilvl="2" w:tplc="BB2E70F4" w:tentative="1">
      <w:start w:val="1"/>
      <w:numFmt w:val="bullet"/>
      <w:lvlText w:val="•"/>
      <w:lvlJc w:val="left"/>
      <w:pPr>
        <w:tabs>
          <w:tab w:val="num" w:pos="2160"/>
        </w:tabs>
        <w:ind w:left="2160" w:hanging="360"/>
      </w:pPr>
      <w:rPr>
        <w:rFonts w:ascii="Arial" w:hAnsi="Arial" w:hint="default"/>
      </w:rPr>
    </w:lvl>
    <w:lvl w:ilvl="3" w:tplc="C73825AE" w:tentative="1">
      <w:start w:val="1"/>
      <w:numFmt w:val="bullet"/>
      <w:lvlText w:val="•"/>
      <w:lvlJc w:val="left"/>
      <w:pPr>
        <w:tabs>
          <w:tab w:val="num" w:pos="2880"/>
        </w:tabs>
        <w:ind w:left="2880" w:hanging="360"/>
      </w:pPr>
      <w:rPr>
        <w:rFonts w:ascii="Arial" w:hAnsi="Arial" w:hint="default"/>
      </w:rPr>
    </w:lvl>
    <w:lvl w:ilvl="4" w:tplc="DC1228A4" w:tentative="1">
      <w:start w:val="1"/>
      <w:numFmt w:val="bullet"/>
      <w:lvlText w:val="•"/>
      <w:lvlJc w:val="left"/>
      <w:pPr>
        <w:tabs>
          <w:tab w:val="num" w:pos="3600"/>
        </w:tabs>
        <w:ind w:left="3600" w:hanging="360"/>
      </w:pPr>
      <w:rPr>
        <w:rFonts w:ascii="Arial" w:hAnsi="Arial" w:hint="default"/>
      </w:rPr>
    </w:lvl>
    <w:lvl w:ilvl="5" w:tplc="60D4012C" w:tentative="1">
      <w:start w:val="1"/>
      <w:numFmt w:val="bullet"/>
      <w:lvlText w:val="•"/>
      <w:lvlJc w:val="left"/>
      <w:pPr>
        <w:tabs>
          <w:tab w:val="num" w:pos="4320"/>
        </w:tabs>
        <w:ind w:left="4320" w:hanging="360"/>
      </w:pPr>
      <w:rPr>
        <w:rFonts w:ascii="Arial" w:hAnsi="Arial" w:hint="default"/>
      </w:rPr>
    </w:lvl>
    <w:lvl w:ilvl="6" w:tplc="2F10EE36" w:tentative="1">
      <w:start w:val="1"/>
      <w:numFmt w:val="bullet"/>
      <w:lvlText w:val="•"/>
      <w:lvlJc w:val="left"/>
      <w:pPr>
        <w:tabs>
          <w:tab w:val="num" w:pos="5040"/>
        </w:tabs>
        <w:ind w:left="5040" w:hanging="360"/>
      </w:pPr>
      <w:rPr>
        <w:rFonts w:ascii="Arial" w:hAnsi="Arial" w:hint="default"/>
      </w:rPr>
    </w:lvl>
    <w:lvl w:ilvl="7" w:tplc="2FAE8994" w:tentative="1">
      <w:start w:val="1"/>
      <w:numFmt w:val="bullet"/>
      <w:lvlText w:val="•"/>
      <w:lvlJc w:val="left"/>
      <w:pPr>
        <w:tabs>
          <w:tab w:val="num" w:pos="5760"/>
        </w:tabs>
        <w:ind w:left="5760" w:hanging="360"/>
      </w:pPr>
      <w:rPr>
        <w:rFonts w:ascii="Arial" w:hAnsi="Arial" w:hint="default"/>
      </w:rPr>
    </w:lvl>
    <w:lvl w:ilvl="8" w:tplc="6C3CCA74" w:tentative="1">
      <w:start w:val="1"/>
      <w:numFmt w:val="bullet"/>
      <w:lvlText w:val="•"/>
      <w:lvlJc w:val="left"/>
      <w:pPr>
        <w:tabs>
          <w:tab w:val="num" w:pos="6480"/>
        </w:tabs>
        <w:ind w:left="6480" w:hanging="360"/>
      </w:pPr>
      <w:rPr>
        <w:rFonts w:ascii="Arial" w:hAnsi="Arial" w:hint="default"/>
      </w:rPr>
    </w:lvl>
  </w:abstractNum>
  <w:abstractNum w:abstractNumId="33">
    <w:nsid w:val="600D177E"/>
    <w:multiLevelType w:val="hybridMultilevel"/>
    <w:tmpl w:val="D854B34A"/>
    <w:lvl w:ilvl="0" w:tplc="BCBE42A2">
      <w:start w:val="1"/>
      <w:numFmt w:val="bullet"/>
      <w:lvlText w:val="•"/>
      <w:lvlJc w:val="left"/>
      <w:pPr>
        <w:tabs>
          <w:tab w:val="num" w:pos="720"/>
        </w:tabs>
        <w:ind w:left="720" w:hanging="360"/>
      </w:pPr>
      <w:rPr>
        <w:rFonts w:ascii="Arial" w:hAnsi="Arial" w:hint="default"/>
      </w:rPr>
    </w:lvl>
    <w:lvl w:ilvl="1" w:tplc="CDDE5374" w:tentative="1">
      <w:start w:val="1"/>
      <w:numFmt w:val="bullet"/>
      <w:lvlText w:val="•"/>
      <w:lvlJc w:val="left"/>
      <w:pPr>
        <w:tabs>
          <w:tab w:val="num" w:pos="1440"/>
        </w:tabs>
        <w:ind w:left="1440" w:hanging="360"/>
      </w:pPr>
      <w:rPr>
        <w:rFonts w:ascii="Arial" w:hAnsi="Arial" w:hint="default"/>
      </w:rPr>
    </w:lvl>
    <w:lvl w:ilvl="2" w:tplc="E6840B88" w:tentative="1">
      <w:start w:val="1"/>
      <w:numFmt w:val="bullet"/>
      <w:lvlText w:val="•"/>
      <w:lvlJc w:val="left"/>
      <w:pPr>
        <w:tabs>
          <w:tab w:val="num" w:pos="2160"/>
        </w:tabs>
        <w:ind w:left="2160" w:hanging="360"/>
      </w:pPr>
      <w:rPr>
        <w:rFonts w:ascii="Arial" w:hAnsi="Arial" w:hint="default"/>
      </w:rPr>
    </w:lvl>
    <w:lvl w:ilvl="3" w:tplc="C9A69032" w:tentative="1">
      <w:start w:val="1"/>
      <w:numFmt w:val="bullet"/>
      <w:lvlText w:val="•"/>
      <w:lvlJc w:val="left"/>
      <w:pPr>
        <w:tabs>
          <w:tab w:val="num" w:pos="2880"/>
        </w:tabs>
        <w:ind w:left="2880" w:hanging="360"/>
      </w:pPr>
      <w:rPr>
        <w:rFonts w:ascii="Arial" w:hAnsi="Arial" w:hint="default"/>
      </w:rPr>
    </w:lvl>
    <w:lvl w:ilvl="4" w:tplc="33DA7C80" w:tentative="1">
      <w:start w:val="1"/>
      <w:numFmt w:val="bullet"/>
      <w:lvlText w:val="•"/>
      <w:lvlJc w:val="left"/>
      <w:pPr>
        <w:tabs>
          <w:tab w:val="num" w:pos="3600"/>
        </w:tabs>
        <w:ind w:left="3600" w:hanging="360"/>
      </w:pPr>
      <w:rPr>
        <w:rFonts w:ascii="Arial" w:hAnsi="Arial" w:hint="default"/>
      </w:rPr>
    </w:lvl>
    <w:lvl w:ilvl="5" w:tplc="B368244A" w:tentative="1">
      <w:start w:val="1"/>
      <w:numFmt w:val="bullet"/>
      <w:lvlText w:val="•"/>
      <w:lvlJc w:val="left"/>
      <w:pPr>
        <w:tabs>
          <w:tab w:val="num" w:pos="4320"/>
        </w:tabs>
        <w:ind w:left="4320" w:hanging="360"/>
      </w:pPr>
      <w:rPr>
        <w:rFonts w:ascii="Arial" w:hAnsi="Arial" w:hint="default"/>
      </w:rPr>
    </w:lvl>
    <w:lvl w:ilvl="6" w:tplc="77A80634" w:tentative="1">
      <w:start w:val="1"/>
      <w:numFmt w:val="bullet"/>
      <w:lvlText w:val="•"/>
      <w:lvlJc w:val="left"/>
      <w:pPr>
        <w:tabs>
          <w:tab w:val="num" w:pos="5040"/>
        </w:tabs>
        <w:ind w:left="5040" w:hanging="360"/>
      </w:pPr>
      <w:rPr>
        <w:rFonts w:ascii="Arial" w:hAnsi="Arial" w:hint="default"/>
      </w:rPr>
    </w:lvl>
    <w:lvl w:ilvl="7" w:tplc="6368288A" w:tentative="1">
      <w:start w:val="1"/>
      <w:numFmt w:val="bullet"/>
      <w:lvlText w:val="•"/>
      <w:lvlJc w:val="left"/>
      <w:pPr>
        <w:tabs>
          <w:tab w:val="num" w:pos="5760"/>
        </w:tabs>
        <w:ind w:left="5760" w:hanging="360"/>
      </w:pPr>
      <w:rPr>
        <w:rFonts w:ascii="Arial" w:hAnsi="Arial" w:hint="default"/>
      </w:rPr>
    </w:lvl>
    <w:lvl w:ilvl="8" w:tplc="9C0E75FE" w:tentative="1">
      <w:start w:val="1"/>
      <w:numFmt w:val="bullet"/>
      <w:lvlText w:val="•"/>
      <w:lvlJc w:val="left"/>
      <w:pPr>
        <w:tabs>
          <w:tab w:val="num" w:pos="6480"/>
        </w:tabs>
        <w:ind w:left="6480" w:hanging="360"/>
      </w:pPr>
      <w:rPr>
        <w:rFonts w:ascii="Arial" w:hAnsi="Arial" w:hint="default"/>
      </w:rPr>
    </w:lvl>
  </w:abstractNum>
  <w:abstractNum w:abstractNumId="34">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35">
    <w:nsid w:val="6A0C212D"/>
    <w:multiLevelType w:val="hybridMultilevel"/>
    <w:tmpl w:val="D3700A3E"/>
    <w:lvl w:ilvl="0" w:tplc="4F246BFE">
      <w:start w:val="1"/>
      <w:numFmt w:val="bullet"/>
      <w:lvlText w:val="•"/>
      <w:lvlJc w:val="left"/>
      <w:pPr>
        <w:tabs>
          <w:tab w:val="num" w:pos="720"/>
        </w:tabs>
        <w:ind w:left="720" w:hanging="360"/>
      </w:pPr>
      <w:rPr>
        <w:rFonts w:ascii="Arial" w:hAnsi="Arial" w:hint="default"/>
      </w:rPr>
    </w:lvl>
    <w:lvl w:ilvl="1" w:tplc="6FDA7A70" w:tentative="1">
      <w:start w:val="1"/>
      <w:numFmt w:val="bullet"/>
      <w:lvlText w:val="•"/>
      <w:lvlJc w:val="left"/>
      <w:pPr>
        <w:tabs>
          <w:tab w:val="num" w:pos="1440"/>
        </w:tabs>
        <w:ind w:left="1440" w:hanging="360"/>
      </w:pPr>
      <w:rPr>
        <w:rFonts w:ascii="Arial" w:hAnsi="Arial" w:hint="default"/>
      </w:rPr>
    </w:lvl>
    <w:lvl w:ilvl="2" w:tplc="807A3286" w:tentative="1">
      <w:start w:val="1"/>
      <w:numFmt w:val="bullet"/>
      <w:lvlText w:val="•"/>
      <w:lvlJc w:val="left"/>
      <w:pPr>
        <w:tabs>
          <w:tab w:val="num" w:pos="2160"/>
        </w:tabs>
        <w:ind w:left="2160" w:hanging="360"/>
      </w:pPr>
      <w:rPr>
        <w:rFonts w:ascii="Arial" w:hAnsi="Arial" w:hint="default"/>
      </w:rPr>
    </w:lvl>
    <w:lvl w:ilvl="3" w:tplc="854C5A36" w:tentative="1">
      <w:start w:val="1"/>
      <w:numFmt w:val="bullet"/>
      <w:lvlText w:val="•"/>
      <w:lvlJc w:val="left"/>
      <w:pPr>
        <w:tabs>
          <w:tab w:val="num" w:pos="2880"/>
        </w:tabs>
        <w:ind w:left="2880" w:hanging="360"/>
      </w:pPr>
      <w:rPr>
        <w:rFonts w:ascii="Arial" w:hAnsi="Arial" w:hint="default"/>
      </w:rPr>
    </w:lvl>
    <w:lvl w:ilvl="4" w:tplc="6752116A" w:tentative="1">
      <w:start w:val="1"/>
      <w:numFmt w:val="bullet"/>
      <w:lvlText w:val="•"/>
      <w:lvlJc w:val="left"/>
      <w:pPr>
        <w:tabs>
          <w:tab w:val="num" w:pos="3600"/>
        </w:tabs>
        <w:ind w:left="3600" w:hanging="360"/>
      </w:pPr>
      <w:rPr>
        <w:rFonts w:ascii="Arial" w:hAnsi="Arial" w:hint="default"/>
      </w:rPr>
    </w:lvl>
    <w:lvl w:ilvl="5" w:tplc="4B28BED2" w:tentative="1">
      <w:start w:val="1"/>
      <w:numFmt w:val="bullet"/>
      <w:lvlText w:val="•"/>
      <w:lvlJc w:val="left"/>
      <w:pPr>
        <w:tabs>
          <w:tab w:val="num" w:pos="4320"/>
        </w:tabs>
        <w:ind w:left="4320" w:hanging="360"/>
      </w:pPr>
      <w:rPr>
        <w:rFonts w:ascii="Arial" w:hAnsi="Arial" w:hint="default"/>
      </w:rPr>
    </w:lvl>
    <w:lvl w:ilvl="6" w:tplc="FE661916" w:tentative="1">
      <w:start w:val="1"/>
      <w:numFmt w:val="bullet"/>
      <w:lvlText w:val="•"/>
      <w:lvlJc w:val="left"/>
      <w:pPr>
        <w:tabs>
          <w:tab w:val="num" w:pos="5040"/>
        </w:tabs>
        <w:ind w:left="5040" w:hanging="360"/>
      </w:pPr>
      <w:rPr>
        <w:rFonts w:ascii="Arial" w:hAnsi="Arial" w:hint="default"/>
      </w:rPr>
    </w:lvl>
    <w:lvl w:ilvl="7" w:tplc="C6BEED8A" w:tentative="1">
      <w:start w:val="1"/>
      <w:numFmt w:val="bullet"/>
      <w:lvlText w:val="•"/>
      <w:lvlJc w:val="left"/>
      <w:pPr>
        <w:tabs>
          <w:tab w:val="num" w:pos="5760"/>
        </w:tabs>
        <w:ind w:left="5760" w:hanging="360"/>
      </w:pPr>
      <w:rPr>
        <w:rFonts w:ascii="Arial" w:hAnsi="Arial" w:hint="default"/>
      </w:rPr>
    </w:lvl>
    <w:lvl w:ilvl="8" w:tplc="46C2FCB2" w:tentative="1">
      <w:start w:val="1"/>
      <w:numFmt w:val="bullet"/>
      <w:lvlText w:val="•"/>
      <w:lvlJc w:val="left"/>
      <w:pPr>
        <w:tabs>
          <w:tab w:val="num" w:pos="6480"/>
        </w:tabs>
        <w:ind w:left="6480" w:hanging="360"/>
      </w:pPr>
      <w:rPr>
        <w:rFonts w:ascii="Arial" w:hAnsi="Arial" w:hint="default"/>
      </w:rPr>
    </w:lvl>
  </w:abstractNum>
  <w:abstractNum w:abstractNumId="36">
    <w:nsid w:val="6AC2709C"/>
    <w:multiLevelType w:val="hybridMultilevel"/>
    <w:tmpl w:val="C570E2AC"/>
    <w:lvl w:ilvl="0" w:tplc="A3601210">
      <w:start w:val="1"/>
      <w:numFmt w:val="bullet"/>
      <w:lvlText w:val="•"/>
      <w:lvlJc w:val="left"/>
      <w:pPr>
        <w:tabs>
          <w:tab w:val="num" w:pos="720"/>
        </w:tabs>
        <w:ind w:left="720" w:hanging="360"/>
      </w:pPr>
      <w:rPr>
        <w:rFonts w:ascii="Arial" w:hAnsi="Arial" w:hint="default"/>
      </w:rPr>
    </w:lvl>
    <w:lvl w:ilvl="1" w:tplc="2CD65800" w:tentative="1">
      <w:start w:val="1"/>
      <w:numFmt w:val="bullet"/>
      <w:lvlText w:val="•"/>
      <w:lvlJc w:val="left"/>
      <w:pPr>
        <w:tabs>
          <w:tab w:val="num" w:pos="1440"/>
        </w:tabs>
        <w:ind w:left="1440" w:hanging="360"/>
      </w:pPr>
      <w:rPr>
        <w:rFonts w:ascii="Arial" w:hAnsi="Arial" w:hint="default"/>
      </w:rPr>
    </w:lvl>
    <w:lvl w:ilvl="2" w:tplc="587C2A0E" w:tentative="1">
      <w:start w:val="1"/>
      <w:numFmt w:val="bullet"/>
      <w:lvlText w:val="•"/>
      <w:lvlJc w:val="left"/>
      <w:pPr>
        <w:tabs>
          <w:tab w:val="num" w:pos="2160"/>
        </w:tabs>
        <w:ind w:left="2160" w:hanging="360"/>
      </w:pPr>
      <w:rPr>
        <w:rFonts w:ascii="Arial" w:hAnsi="Arial" w:hint="default"/>
      </w:rPr>
    </w:lvl>
    <w:lvl w:ilvl="3" w:tplc="E946BDDE" w:tentative="1">
      <w:start w:val="1"/>
      <w:numFmt w:val="bullet"/>
      <w:lvlText w:val="•"/>
      <w:lvlJc w:val="left"/>
      <w:pPr>
        <w:tabs>
          <w:tab w:val="num" w:pos="2880"/>
        </w:tabs>
        <w:ind w:left="2880" w:hanging="360"/>
      </w:pPr>
      <w:rPr>
        <w:rFonts w:ascii="Arial" w:hAnsi="Arial" w:hint="default"/>
      </w:rPr>
    </w:lvl>
    <w:lvl w:ilvl="4" w:tplc="65CEEBAC" w:tentative="1">
      <w:start w:val="1"/>
      <w:numFmt w:val="bullet"/>
      <w:lvlText w:val="•"/>
      <w:lvlJc w:val="left"/>
      <w:pPr>
        <w:tabs>
          <w:tab w:val="num" w:pos="3600"/>
        </w:tabs>
        <w:ind w:left="3600" w:hanging="360"/>
      </w:pPr>
      <w:rPr>
        <w:rFonts w:ascii="Arial" w:hAnsi="Arial" w:hint="default"/>
      </w:rPr>
    </w:lvl>
    <w:lvl w:ilvl="5" w:tplc="B972E5B2" w:tentative="1">
      <w:start w:val="1"/>
      <w:numFmt w:val="bullet"/>
      <w:lvlText w:val="•"/>
      <w:lvlJc w:val="left"/>
      <w:pPr>
        <w:tabs>
          <w:tab w:val="num" w:pos="4320"/>
        </w:tabs>
        <w:ind w:left="4320" w:hanging="360"/>
      </w:pPr>
      <w:rPr>
        <w:rFonts w:ascii="Arial" w:hAnsi="Arial" w:hint="default"/>
      </w:rPr>
    </w:lvl>
    <w:lvl w:ilvl="6" w:tplc="986CFE3E" w:tentative="1">
      <w:start w:val="1"/>
      <w:numFmt w:val="bullet"/>
      <w:lvlText w:val="•"/>
      <w:lvlJc w:val="left"/>
      <w:pPr>
        <w:tabs>
          <w:tab w:val="num" w:pos="5040"/>
        </w:tabs>
        <w:ind w:left="5040" w:hanging="360"/>
      </w:pPr>
      <w:rPr>
        <w:rFonts w:ascii="Arial" w:hAnsi="Arial" w:hint="default"/>
      </w:rPr>
    </w:lvl>
    <w:lvl w:ilvl="7" w:tplc="45D0BFD2" w:tentative="1">
      <w:start w:val="1"/>
      <w:numFmt w:val="bullet"/>
      <w:lvlText w:val="•"/>
      <w:lvlJc w:val="left"/>
      <w:pPr>
        <w:tabs>
          <w:tab w:val="num" w:pos="5760"/>
        </w:tabs>
        <w:ind w:left="5760" w:hanging="360"/>
      </w:pPr>
      <w:rPr>
        <w:rFonts w:ascii="Arial" w:hAnsi="Arial" w:hint="default"/>
      </w:rPr>
    </w:lvl>
    <w:lvl w:ilvl="8" w:tplc="4EAE0360" w:tentative="1">
      <w:start w:val="1"/>
      <w:numFmt w:val="bullet"/>
      <w:lvlText w:val="•"/>
      <w:lvlJc w:val="left"/>
      <w:pPr>
        <w:tabs>
          <w:tab w:val="num" w:pos="6480"/>
        </w:tabs>
        <w:ind w:left="6480" w:hanging="360"/>
      </w:pPr>
      <w:rPr>
        <w:rFonts w:ascii="Arial" w:hAnsi="Arial" w:hint="default"/>
      </w:rPr>
    </w:lvl>
  </w:abstractNum>
  <w:abstractNum w:abstractNumId="37">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38">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abstractNum w:abstractNumId="39">
    <w:nsid w:val="711E53E1"/>
    <w:multiLevelType w:val="hybridMultilevel"/>
    <w:tmpl w:val="642206D2"/>
    <w:lvl w:ilvl="0" w:tplc="FE2EB66A">
      <w:start w:val="1"/>
      <w:numFmt w:val="bullet"/>
      <w:lvlText w:val="•"/>
      <w:lvlJc w:val="left"/>
      <w:pPr>
        <w:tabs>
          <w:tab w:val="num" w:pos="720"/>
        </w:tabs>
        <w:ind w:left="720" w:hanging="360"/>
      </w:pPr>
      <w:rPr>
        <w:rFonts w:ascii="Arial" w:hAnsi="Arial" w:hint="default"/>
      </w:rPr>
    </w:lvl>
    <w:lvl w:ilvl="1" w:tplc="83E44614" w:tentative="1">
      <w:start w:val="1"/>
      <w:numFmt w:val="bullet"/>
      <w:lvlText w:val="•"/>
      <w:lvlJc w:val="left"/>
      <w:pPr>
        <w:tabs>
          <w:tab w:val="num" w:pos="1440"/>
        </w:tabs>
        <w:ind w:left="1440" w:hanging="360"/>
      </w:pPr>
      <w:rPr>
        <w:rFonts w:ascii="Arial" w:hAnsi="Arial" w:hint="default"/>
      </w:rPr>
    </w:lvl>
    <w:lvl w:ilvl="2" w:tplc="BB149D0E" w:tentative="1">
      <w:start w:val="1"/>
      <w:numFmt w:val="bullet"/>
      <w:lvlText w:val="•"/>
      <w:lvlJc w:val="left"/>
      <w:pPr>
        <w:tabs>
          <w:tab w:val="num" w:pos="2160"/>
        </w:tabs>
        <w:ind w:left="2160" w:hanging="360"/>
      </w:pPr>
      <w:rPr>
        <w:rFonts w:ascii="Arial" w:hAnsi="Arial" w:hint="default"/>
      </w:rPr>
    </w:lvl>
    <w:lvl w:ilvl="3" w:tplc="B83C8A98" w:tentative="1">
      <w:start w:val="1"/>
      <w:numFmt w:val="bullet"/>
      <w:lvlText w:val="•"/>
      <w:lvlJc w:val="left"/>
      <w:pPr>
        <w:tabs>
          <w:tab w:val="num" w:pos="2880"/>
        </w:tabs>
        <w:ind w:left="2880" w:hanging="360"/>
      </w:pPr>
      <w:rPr>
        <w:rFonts w:ascii="Arial" w:hAnsi="Arial" w:hint="default"/>
      </w:rPr>
    </w:lvl>
    <w:lvl w:ilvl="4" w:tplc="628C053A" w:tentative="1">
      <w:start w:val="1"/>
      <w:numFmt w:val="bullet"/>
      <w:lvlText w:val="•"/>
      <w:lvlJc w:val="left"/>
      <w:pPr>
        <w:tabs>
          <w:tab w:val="num" w:pos="3600"/>
        </w:tabs>
        <w:ind w:left="3600" w:hanging="360"/>
      </w:pPr>
      <w:rPr>
        <w:rFonts w:ascii="Arial" w:hAnsi="Arial" w:hint="default"/>
      </w:rPr>
    </w:lvl>
    <w:lvl w:ilvl="5" w:tplc="D3F871C8" w:tentative="1">
      <w:start w:val="1"/>
      <w:numFmt w:val="bullet"/>
      <w:lvlText w:val="•"/>
      <w:lvlJc w:val="left"/>
      <w:pPr>
        <w:tabs>
          <w:tab w:val="num" w:pos="4320"/>
        </w:tabs>
        <w:ind w:left="4320" w:hanging="360"/>
      </w:pPr>
      <w:rPr>
        <w:rFonts w:ascii="Arial" w:hAnsi="Arial" w:hint="default"/>
      </w:rPr>
    </w:lvl>
    <w:lvl w:ilvl="6" w:tplc="91F83DDA" w:tentative="1">
      <w:start w:val="1"/>
      <w:numFmt w:val="bullet"/>
      <w:lvlText w:val="•"/>
      <w:lvlJc w:val="left"/>
      <w:pPr>
        <w:tabs>
          <w:tab w:val="num" w:pos="5040"/>
        </w:tabs>
        <w:ind w:left="5040" w:hanging="360"/>
      </w:pPr>
      <w:rPr>
        <w:rFonts w:ascii="Arial" w:hAnsi="Arial" w:hint="default"/>
      </w:rPr>
    </w:lvl>
    <w:lvl w:ilvl="7" w:tplc="3356D556" w:tentative="1">
      <w:start w:val="1"/>
      <w:numFmt w:val="bullet"/>
      <w:lvlText w:val="•"/>
      <w:lvlJc w:val="left"/>
      <w:pPr>
        <w:tabs>
          <w:tab w:val="num" w:pos="5760"/>
        </w:tabs>
        <w:ind w:left="5760" w:hanging="360"/>
      </w:pPr>
      <w:rPr>
        <w:rFonts w:ascii="Arial" w:hAnsi="Arial" w:hint="default"/>
      </w:rPr>
    </w:lvl>
    <w:lvl w:ilvl="8" w:tplc="BECC1300" w:tentative="1">
      <w:start w:val="1"/>
      <w:numFmt w:val="bullet"/>
      <w:lvlText w:val="•"/>
      <w:lvlJc w:val="left"/>
      <w:pPr>
        <w:tabs>
          <w:tab w:val="num" w:pos="6480"/>
        </w:tabs>
        <w:ind w:left="6480" w:hanging="360"/>
      </w:pPr>
      <w:rPr>
        <w:rFonts w:ascii="Arial" w:hAnsi="Arial" w:hint="default"/>
      </w:rPr>
    </w:lvl>
  </w:abstractNum>
  <w:abstractNum w:abstractNumId="40">
    <w:nsid w:val="75017C42"/>
    <w:multiLevelType w:val="hybridMultilevel"/>
    <w:tmpl w:val="6A6ACE86"/>
    <w:lvl w:ilvl="0" w:tplc="78D6245C">
      <w:start w:val="1"/>
      <w:numFmt w:val="bullet"/>
      <w:lvlText w:val="•"/>
      <w:lvlJc w:val="left"/>
      <w:pPr>
        <w:tabs>
          <w:tab w:val="num" w:pos="720"/>
        </w:tabs>
        <w:ind w:left="720" w:hanging="360"/>
      </w:pPr>
      <w:rPr>
        <w:rFonts w:ascii="Arial" w:hAnsi="Arial" w:hint="default"/>
      </w:rPr>
    </w:lvl>
    <w:lvl w:ilvl="1" w:tplc="3A22AE58" w:tentative="1">
      <w:start w:val="1"/>
      <w:numFmt w:val="bullet"/>
      <w:lvlText w:val="•"/>
      <w:lvlJc w:val="left"/>
      <w:pPr>
        <w:tabs>
          <w:tab w:val="num" w:pos="1440"/>
        </w:tabs>
        <w:ind w:left="1440" w:hanging="360"/>
      </w:pPr>
      <w:rPr>
        <w:rFonts w:ascii="Arial" w:hAnsi="Arial" w:hint="default"/>
      </w:rPr>
    </w:lvl>
    <w:lvl w:ilvl="2" w:tplc="DE90B8CE" w:tentative="1">
      <w:start w:val="1"/>
      <w:numFmt w:val="bullet"/>
      <w:lvlText w:val="•"/>
      <w:lvlJc w:val="left"/>
      <w:pPr>
        <w:tabs>
          <w:tab w:val="num" w:pos="2160"/>
        </w:tabs>
        <w:ind w:left="2160" w:hanging="360"/>
      </w:pPr>
      <w:rPr>
        <w:rFonts w:ascii="Arial" w:hAnsi="Arial" w:hint="default"/>
      </w:rPr>
    </w:lvl>
    <w:lvl w:ilvl="3" w:tplc="6C86F3BE" w:tentative="1">
      <w:start w:val="1"/>
      <w:numFmt w:val="bullet"/>
      <w:lvlText w:val="•"/>
      <w:lvlJc w:val="left"/>
      <w:pPr>
        <w:tabs>
          <w:tab w:val="num" w:pos="2880"/>
        </w:tabs>
        <w:ind w:left="2880" w:hanging="360"/>
      </w:pPr>
      <w:rPr>
        <w:rFonts w:ascii="Arial" w:hAnsi="Arial" w:hint="default"/>
      </w:rPr>
    </w:lvl>
    <w:lvl w:ilvl="4" w:tplc="50D0BDB0" w:tentative="1">
      <w:start w:val="1"/>
      <w:numFmt w:val="bullet"/>
      <w:lvlText w:val="•"/>
      <w:lvlJc w:val="left"/>
      <w:pPr>
        <w:tabs>
          <w:tab w:val="num" w:pos="3600"/>
        </w:tabs>
        <w:ind w:left="3600" w:hanging="360"/>
      </w:pPr>
      <w:rPr>
        <w:rFonts w:ascii="Arial" w:hAnsi="Arial" w:hint="default"/>
      </w:rPr>
    </w:lvl>
    <w:lvl w:ilvl="5" w:tplc="B5E45DAC" w:tentative="1">
      <w:start w:val="1"/>
      <w:numFmt w:val="bullet"/>
      <w:lvlText w:val="•"/>
      <w:lvlJc w:val="left"/>
      <w:pPr>
        <w:tabs>
          <w:tab w:val="num" w:pos="4320"/>
        </w:tabs>
        <w:ind w:left="4320" w:hanging="360"/>
      </w:pPr>
      <w:rPr>
        <w:rFonts w:ascii="Arial" w:hAnsi="Arial" w:hint="default"/>
      </w:rPr>
    </w:lvl>
    <w:lvl w:ilvl="6" w:tplc="050AC034" w:tentative="1">
      <w:start w:val="1"/>
      <w:numFmt w:val="bullet"/>
      <w:lvlText w:val="•"/>
      <w:lvlJc w:val="left"/>
      <w:pPr>
        <w:tabs>
          <w:tab w:val="num" w:pos="5040"/>
        </w:tabs>
        <w:ind w:left="5040" w:hanging="360"/>
      </w:pPr>
      <w:rPr>
        <w:rFonts w:ascii="Arial" w:hAnsi="Arial" w:hint="default"/>
      </w:rPr>
    </w:lvl>
    <w:lvl w:ilvl="7" w:tplc="406CBE3E" w:tentative="1">
      <w:start w:val="1"/>
      <w:numFmt w:val="bullet"/>
      <w:lvlText w:val="•"/>
      <w:lvlJc w:val="left"/>
      <w:pPr>
        <w:tabs>
          <w:tab w:val="num" w:pos="5760"/>
        </w:tabs>
        <w:ind w:left="5760" w:hanging="360"/>
      </w:pPr>
      <w:rPr>
        <w:rFonts w:ascii="Arial" w:hAnsi="Arial" w:hint="default"/>
      </w:rPr>
    </w:lvl>
    <w:lvl w:ilvl="8" w:tplc="D7C431E8" w:tentative="1">
      <w:start w:val="1"/>
      <w:numFmt w:val="bullet"/>
      <w:lvlText w:val="•"/>
      <w:lvlJc w:val="left"/>
      <w:pPr>
        <w:tabs>
          <w:tab w:val="num" w:pos="6480"/>
        </w:tabs>
        <w:ind w:left="6480" w:hanging="360"/>
      </w:pPr>
      <w:rPr>
        <w:rFonts w:ascii="Arial" w:hAnsi="Arial" w:hint="default"/>
      </w:rPr>
    </w:lvl>
  </w:abstractNum>
  <w:abstractNum w:abstractNumId="41">
    <w:nsid w:val="782906EE"/>
    <w:multiLevelType w:val="hybridMultilevel"/>
    <w:tmpl w:val="D0A62B88"/>
    <w:lvl w:ilvl="0" w:tplc="51A0D070">
      <w:start w:val="1"/>
      <w:numFmt w:val="decimal"/>
      <w:lvlText w:val="(%1)"/>
      <w:lvlJc w:val="left"/>
      <w:pPr>
        <w:tabs>
          <w:tab w:val="num" w:pos="720"/>
        </w:tabs>
        <w:ind w:left="720" w:hanging="360"/>
      </w:pPr>
      <w:rPr>
        <w:rFonts w:asciiTheme="minorHAnsi" w:eastAsiaTheme="minorEastAsia" w:hAnsiTheme="minorHAnsi" w:cstheme="minorBidi"/>
      </w:rPr>
    </w:lvl>
    <w:lvl w:ilvl="1" w:tplc="9B5EEA60" w:tentative="1">
      <w:start w:val="1"/>
      <w:numFmt w:val="bullet"/>
      <w:lvlText w:val="•"/>
      <w:lvlJc w:val="left"/>
      <w:pPr>
        <w:tabs>
          <w:tab w:val="num" w:pos="1440"/>
        </w:tabs>
        <w:ind w:left="1440" w:hanging="360"/>
      </w:pPr>
      <w:rPr>
        <w:rFonts w:ascii="Arial" w:hAnsi="Arial" w:hint="default"/>
      </w:rPr>
    </w:lvl>
    <w:lvl w:ilvl="2" w:tplc="F7565CDC" w:tentative="1">
      <w:start w:val="1"/>
      <w:numFmt w:val="bullet"/>
      <w:lvlText w:val="•"/>
      <w:lvlJc w:val="left"/>
      <w:pPr>
        <w:tabs>
          <w:tab w:val="num" w:pos="2160"/>
        </w:tabs>
        <w:ind w:left="2160" w:hanging="360"/>
      </w:pPr>
      <w:rPr>
        <w:rFonts w:ascii="Arial" w:hAnsi="Arial" w:hint="default"/>
      </w:rPr>
    </w:lvl>
    <w:lvl w:ilvl="3" w:tplc="EC86772C" w:tentative="1">
      <w:start w:val="1"/>
      <w:numFmt w:val="bullet"/>
      <w:lvlText w:val="•"/>
      <w:lvlJc w:val="left"/>
      <w:pPr>
        <w:tabs>
          <w:tab w:val="num" w:pos="2880"/>
        </w:tabs>
        <w:ind w:left="2880" w:hanging="360"/>
      </w:pPr>
      <w:rPr>
        <w:rFonts w:ascii="Arial" w:hAnsi="Arial" w:hint="default"/>
      </w:rPr>
    </w:lvl>
    <w:lvl w:ilvl="4" w:tplc="484C068C" w:tentative="1">
      <w:start w:val="1"/>
      <w:numFmt w:val="bullet"/>
      <w:lvlText w:val="•"/>
      <w:lvlJc w:val="left"/>
      <w:pPr>
        <w:tabs>
          <w:tab w:val="num" w:pos="3600"/>
        </w:tabs>
        <w:ind w:left="3600" w:hanging="360"/>
      </w:pPr>
      <w:rPr>
        <w:rFonts w:ascii="Arial" w:hAnsi="Arial" w:hint="default"/>
      </w:rPr>
    </w:lvl>
    <w:lvl w:ilvl="5" w:tplc="61BE0D28" w:tentative="1">
      <w:start w:val="1"/>
      <w:numFmt w:val="bullet"/>
      <w:lvlText w:val="•"/>
      <w:lvlJc w:val="left"/>
      <w:pPr>
        <w:tabs>
          <w:tab w:val="num" w:pos="4320"/>
        </w:tabs>
        <w:ind w:left="4320" w:hanging="360"/>
      </w:pPr>
      <w:rPr>
        <w:rFonts w:ascii="Arial" w:hAnsi="Arial" w:hint="default"/>
      </w:rPr>
    </w:lvl>
    <w:lvl w:ilvl="6" w:tplc="FA52B464" w:tentative="1">
      <w:start w:val="1"/>
      <w:numFmt w:val="bullet"/>
      <w:lvlText w:val="•"/>
      <w:lvlJc w:val="left"/>
      <w:pPr>
        <w:tabs>
          <w:tab w:val="num" w:pos="5040"/>
        </w:tabs>
        <w:ind w:left="5040" w:hanging="360"/>
      </w:pPr>
      <w:rPr>
        <w:rFonts w:ascii="Arial" w:hAnsi="Arial" w:hint="default"/>
      </w:rPr>
    </w:lvl>
    <w:lvl w:ilvl="7" w:tplc="09EE6BD4" w:tentative="1">
      <w:start w:val="1"/>
      <w:numFmt w:val="bullet"/>
      <w:lvlText w:val="•"/>
      <w:lvlJc w:val="left"/>
      <w:pPr>
        <w:tabs>
          <w:tab w:val="num" w:pos="5760"/>
        </w:tabs>
        <w:ind w:left="5760" w:hanging="360"/>
      </w:pPr>
      <w:rPr>
        <w:rFonts w:ascii="Arial" w:hAnsi="Arial" w:hint="default"/>
      </w:rPr>
    </w:lvl>
    <w:lvl w:ilvl="8" w:tplc="0D524ADA" w:tentative="1">
      <w:start w:val="1"/>
      <w:numFmt w:val="bullet"/>
      <w:lvlText w:val="•"/>
      <w:lvlJc w:val="left"/>
      <w:pPr>
        <w:tabs>
          <w:tab w:val="num" w:pos="6480"/>
        </w:tabs>
        <w:ind w:left="6480" w:hanging="360"/>
      </w:pPr>
      <w:rPr>
        <w:rFonts w:ascii="Arial" w:hAnsi="Arial" w:hint="default"/>
      </w:rPr>
    </w:lvl>
  </w:abstractNum>
  <w:abstractNum w:abstractNumId="42">
    <w:nsid w:val="7AE62485"/>
    <w:multiLevelType w:val="hybridMultilevel"/>
    <w:tmpl w:val="6F742050"/>
    <w:lvl w:ilvl="0" w:tplc="1868A9C6">
      <w:start w:val="1"/>
      <w:numFmt w:val="bullet"/>
      <w:lvlText w:val="•"/>
      <w:lvlJc w:val="left"/>
      <w:pPr>
        <w:tabs>
          <w:tab w:val="num" w:pos="720"/>
        </w:tabs>
        <w:ind w:left="720" w:hanging="360"/>
      </w:pPr>
      <w:rPr>
        <w:rFonts w:ascii="Arial" w:hAnsi="Arial" w:hint="default"/>
      </w:rPr>
    </w:lvl>
    <w:lvl w:ilvl="1" w:tplc="BB2CFA4A" w:tentative="1">
      <w:start w:val="1"/>
      <w:numFmt w:val="bullet"/>
      <w:lvlText w:val="•"/>
      <w:lvlJc w:val="left"/>
      <w:pPr>
        <w:tabs>
          <w:tab w:val="num" w:pos="1440"/>
        </w:tabs>
        <w:ind w:left="1440" w:hanging="360"/>
      </w:pPr>
      <w:rPr>
        <w:rFonts w:ascii="Arial" w:hAnsi="Arial" w:hint="default"/>
      </w:rPr>
    </w:lvl>
    <w:lvl w:ilvl="2" w:tplc="98EE68E8" w:tentative="1">
      <w:start w:val="1"/>
      <w:numFmt w:val="bullet"/>
      <w:lvlText w:val="•"/>
      <w:lvlJc w:val="left"/>
      <w:pPr>
        <w:tabs>
          <w:tab w:val="num" w:pos="2160"/>
        </w:tabs>
        <w:ind w:left="2160" w:hanging="360"/>
      </w:pPr>
      <w:rPr>
        <w:rFonts w:ascii="Arial" w:hAnsi="Arial" w:hint="default"/>
      </w:rPr>
    </w:lvl>
    <w:lvl w:ilvl="3" w:tplc="E856F10A" w:tentative="1">
      <w:start w:val="1"/>
      <w:numFmt w:val="bullet"/>
      <w:lvlText w:val="•"/>
      <w:lvlJc w:val="left"/>
      <w:pPr>
        <w:tabs>
          <w:tab w:val="num" w:pos="2880"/>
        </w:tabs>
        <w:ind w:left="2880" w:hanging="360"/>
      </w:pPr>
      <w:rPr>
        <w:rFonts w:ascii="Arial" w:hAnsi="Arial" w:hint="default"/>
      </w:rPr>
    </w:lvl>
    <w:lvl w:ilvl="4" w:tplc="ABD6B4DA" w:tentative="1">
      <w:start w:val="1"/>
      <w:numFmt w:val="bullet"/>
      <w:lvlText w:val="•"/>
      <w:lvlJc w:val="left"/>
      <w:pPr>
        <w:tabs>
          <w:tab w:val="num" w:pos="3600"/>
        </w:tabs>
        <w:ind w:left="3600" w:hanging="360"/>
      </w:pPr>
      <w:rPr>
        <w:rFonts w:ascii="Arial" w:hAnsi="Arial" w:hint="default"/>
      </w:rPr>
    </w:lvl>
    <w:lvl w:ilvl="5" w:tplc="BBB0C908" w:tentative="1">
      <w:start w:val="1"/>
      <w:numFmt w:val="bullet"/>
      <w:lvlText w:val="•"/>
      <w:lvlJc w:val="left"/>
      <w:pPr>
        <w:tabs>
          <w:tab w:val="num" w:pos="4320"/>
        </w:tabs>
        <w:ind w:left="4320" w:hanging="360"/>
      </w:pPr>
      <w:rPr>
        <w:rFonts w:ascii="Arial" w:hAnsi="Arial" w:hint="default"/>
      </w:rPr>
    </w:lvl>
    <w:lvl w:ilvl="6" w:tplc="B8D2ED62" w:tentative="1">
      <w:start w:val="1"/>
      <w:numFmt w:val="bullet"/>
      <w:lvlText w:val="•"/>
      <w:lvlJc w:val="left"/>
      <w:pPr>
        <w:tabs>
          <w:tab w:val="num" w:pos="5040"/>
        </w:tabs>
        <w:ind w:left="5040" w:hanging="360"/>
      </w:pPr>
      <w:rPr>
        <w:rFonts w:ascii="Arial" w:hAnsi="Arial" w:hint="default"/>
      </w:rPr>
    </w:lvl>
    <w:lvl w:ilvl="7" w:tplc="74D451B2" w:tentative="1">
      <w:start w:val="1"/>
      <w:numFmt w:val="bullet"/>
      <w:lvlText w:val="•"/>
      <w:lvlJc w:val="left"/>
      <w:pPr>
        <w:tabs>
          <w:tab w:val="num" w:pos="5760"/>
        </w:tabs>
        <w:ind w:left="5760" w:hanging="360"/>
      </w:pPr>
      <w:rPr>
        <w:rFonts w:ascii="Arial" w:hAnsi="Arial" w:hint="default"/>
      </w:rPr>
    </w:lvl>
    <w:lvl w:ilvl="8" w:tplc="7A12662C" w:tentative="1">
      <w:start w:val="1"/>
      <w:numFmt w:val="bullet"/>
      <w:lvlText w:val="•"/>
      <w:lvlJc w:val="left"/>
      <w:pPr>
        <w:tabs>
          <w:tab w:val="num" w:pos="6480"/>
        </w:tabs>
        <w:ind w:left="6480" w:hanging="360"/>
      </w:pPr>
      <w:rPr>
        <w:rFonts w:ascii="Arial" w:hAnsi="Arial" w:hint="default"/>
      </w:rPr>
    </w:lvl>
  </w:abstractNum>
  <w:abstractNum w:abstractNumId="43">
    <w:nsid w:val="7F280496"/>
    <w:multiLevelType w:val="hybridMultilevel"/>
    <w:tmpl w:val="579C5266"/>
    <w:lvl w:ilvl="0" w:tplc="7CDC78CC">
      <w:start w:val="1"/>
      <w:numFmt w:val="bullet"/>
      <w:lvlText w:val="•"/>
      <w:lvlJc w:val="left"/>
      <w:pPr>
        <w:tabs>
          <w:tab w:val="num" w:pos="720"/>
        </w:tabs>
        <w:ind w:left="720" w:hanging="360"/>
      </w:pPr>
      <w:rPr>
        <w:rFonts w:ascii="Arial" w:hAnsi="Arial" w:hint="default"/>
      </w:rPr>
    </w:lvl>
    <w:lvl w:ilvl="1" w:tplc="9EA21984" w:tentative="1">
      <w:start w:val="1"/>
      <w:numFmt w:val="bullet"/>
      <w:lvlText w:val="•"/>
      <w:lvlJc w:val="left"/>
      <w:pPr>
        <w:tabs>
          <w:tab w:val="num" w:pos="1440"/>
        </w:tabs>
        <w:ind w:left="1440" w:hanging="360"/>
      </w:pPr>
      <w:rPr>
        <w:rFonts w:ascii="Arial" w:hAnsi="Arial" w:hint="default"/>
      </w:rPr>
    </w:lvl>
    <w:lvl w:ilvl="2" w:tplc="4770001E" w:tentative="1">
      <w:start w:val="1"/>
      <w:numFmt w:val="bullet"/>
      <w:lvlText w:val="•"/>
      <w:lvlJc w:val="left"/>
      <w:pPr>
        <w:tabs>
          <w:tab w:val="num" w:pos="2160"/>
        </w:tabs>
        <w:ind w:left="2160" w:hanging="360"/>
      </w:pPr>
      <w:rPr>
        <w:rFonts w:ascii="Arial" w:hAnsi="Arial" w:hint="default"/>
      </w:rPr>
    </w:lvl>
    <w:lvl w:ilvl="3" w:tplc="CF3EF2FE" w:tentative="1">
      <w:start w:val="1"/>
      <w:numFmt w:val="bullet"/>
      <w:lvlText w:val="•"/>
      <w:lvlJc w:val="left"/>
      <w:pPr>
        <w:tabs>
          <w:tab w:val="num" w:pos="2880"/>
        </w:tabs>
        <w:ind w:left="2880" w:hanging="360"/>
      </w:pPr>
      <w:rPr>
        <w:rFonts w:ascii="Arial" w:hAnsi="Arial" w:hint="default"/>
      </w:rPr>
    </w:lvl>
    <w:lvl w:ilvl="4" w:tplc="82628AF8" w:tentative="1">
      <w:start w:val="1"/>
      <w:numFmt w:val="bullet"/>
      <w:lvlText w:val="•"/>
      <w:lvlJc w:val="left"/>
      <w:pPr>
        <w:tabs>
          <w:tab w:val="num" w:pos="3600"/>
        </w:tabs>
        <w:ind w:left="3600" w:hanging="360"/>
      </w:pPr>
      <w:rPr>
        <w:rFonts w:ascii="Arial" w:hAnsi="Arial" w:hint="default"/>
      </w:rPr>
    </w:lvl>
    <w:lvl w:ilvl="5" w:tplc="C95425C6" w:tentative="1">
      <w:start w:val="1"/>
      <w:numFmt w:val="bullet"/>
      <w:lvlText w:val="•"/>
      <w:lvlJc w:val="left"/>
      <w:pPr>
        <w:tabs>
          <w:tab w:val="num" w:pos="4320"/>
        </w:tabs>
        <w:ind w:left="4320" w:hanging="360"/>
      </w:pPr>
      <w:rPr>
        <w:rFonts w:ascii="Arial" w:hAnsi="Arial" w:hint="default"/>
      </w:rPr>
    </w:lvl>
    <w:lvl w:ilvl="6" w:tplc="5F1AD1EC" w:tentative="1">
      <w:start w:val="1"/>
      <w:numFmt w:val="bullet"/>
      <w:lvlText w:val="•"/>
      <w:lvlJc w:val="left"/>
      <w:pPr>
        <w:tabs>
          <w:tab w:val="num" w:pos="5040"/>
        </w:tabs>
        <w:ind w:left="5040" w:hanging="360"/>
      </w:pPr>
      <w:rPr>
        <w:rFonts w:ascii="Arial" w:hAnsi="Arial" w:hint="default"/>
      </w:rPr>
    </w:lvl>
    <w:lvl w:ilvl="7" w:tplc="DA8A5F16" w:tentative="1">
      <w:start w:val="1"/>
      <w:numFmt w:val="bullet"/>
      <w:lvlText w:val="•"/>
      <w:lvlJc w:val="left"/>
      <w:pPr>
        <w:tabs>
          <w:tab w:val="num" w:pos="5760"/>
        </w:tabs>
        <w:ind w:left="5760" w:hanging="360"/>
      </w:pPr>
      <w:rPr>
        <w:rFonts w:ascii="Arial" w:hAnsi="Arial" w:hint="default"/>
      </w:rPr>
    </w:lvl>
    <w:lvl w:ilvl="8" w:tplc="62BE8A56"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4"/>
  </w:num>
  <w:num w:numId="3">
    <w:abstractNumId w:val="19"/>
  </w:num>
  <w:num w:numId="4">
    <w:abstractNumId w:val="23"/>
  </w:num>
  <w:num w:numId="5">
    <w:abstractNumId w:val="15"/>
  </w:num>
  <w:num w:numId="6">
    <w:abstractNumId w:val="13"/>
  </w:num>
  <w:num w:numId="7">
    <w:abstractNumId w:val="37"/>
  </w:num>
  <w:num w:numId="8">
    <w:abstractNumId w:val="38"/>
  </w:num>
  <w:num w:numId="9">
    <w:abstractNumId w:val="29"/>
  </w:num>
  <w:num w:numId="10">
    <w:abstractNumId w:val="34"/>
  </w:num>
  <w:num w:numId="11">
    <w:abstractNumId w:val="0"/>
  </w:num>
  <w:num w:numId="12">
    <w:abstractNumId w:val="28"/>
  </w:num>
  <w:num w:numId="13">
    <w:abstractNumId w:val="17"/>
  </w:num>
  <w:num w:numId="14">
    <w:abstractNumId w:val="12"/>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35"/>
  </w:num>
  <w:num w:numId="26">
    <w:abstractNumId w:val="42"/>
  </w:num>
  <w:num w:numId="27">
    <w:abstractNumId w:val="20"/>
  </w:num>
  <w:num w:numId="28">
    <w:abstractNumId w:val="30"/>
  </w:num>
  <w:num w:numId="29">
    <w:abstractNumId w:val="40"/>
  </w:num>
  <w:num w:numId="30">
    <w:abstractNumId w:val="11"/>
  </w:num>
  <w:num w:numId="31">
    <w:abstractNumId w:val="36"/>
  </w:num>
  <w:num w:numId="32">
    <w:abstractNumId w:val="31"/>
  </w:num>
  <w:num w:numId="33">
    <w:abstractNumId w:val="22"/>
  </w:num>
  <w:num w:numId="34">
    <w:abstractNumId w:val="41"/>
  </w:num>
  <w:num w:numId="35">
    <w:abstractNumId w:val="43"/>
  </w:num>
  <w:num w:numId="36">
    <w:abstractNumId w:val="21"/>
  </w:num>
  <w:num w:numId="37">
    <w:abstractNumId w:val="39"/>
  </w:num>
  <w:num w:numId="38">
    <w:abstractNumId w:val="16"/>
  </w:num>
  <w:num w:numId="39">
    <w:abstractNumId w:val="32"/>
  </w:num>
  <w:num w:numId="40">
    <w:abstractNumId w:val="25"/>
  </w:num>
  <w:num w:numId="41">
    <w:abstractNumId w:val="27"/>
  </w:num>
  <w:num w:numId="42">
    <w:abstractNumId w:val="33"/>
  </w:num>
  <w:num w:numId="43">
    <w:abstractNumId w:val="26"/>
  </w:num>
  <w:num w:numId="4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12DC"/>
    <w:rsid w:val="000C351D"/>
    <w:rsid w:val="00101D73"/>
    <w:rsid w:val="001269D3"/>
    <w:rsid w:val="001422F2"/>
    <w:rsid w:val="001463AF"/>
    <w:rsid w:val="001664BC"/>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32E4"/>
    <w:rsid w:val="002A5097"/>
    <w:rsid w:val="002C0337"/>
    <w:rsid w:val="002C6E75"/>
    <w:rsid w:val="002D2893"/>
    <w:rsid w:val="0030267F"/>
    <w:rsid w:val="00306292"/>
    <w:rsid w:val="003419A7"/>
    <w:rsid w:val="00366815"/>
    <w:rsid w:val="003D72F1"/>
    <w:rsid w:val="00425DED"/>
    <w:rsid w:val="00447B5C"/>
    <w:rsid w:val="00455F2D"/>
    <w:rsid w:val="00463919"/>
    <w:rsid w:val="00487898"/>
    <w:rsid w:val="004A32A0"/>
    <w:rsid w:val="004D46EA"/>
    <w:rsid w:val="004E5677"/>
    <w:rsid w:val="004F1281"/>
    <w:rsid w:val="004F1500"/>
    <w:rsid w:val="00505B91"/>
    <w:rsid w:val="00506A71"/>
    <w:rsid w:val="005148A1"/>
    <w:rsid w:val="00515C17"/>
    <w:rsid w:val="00520187"/>
    <w:rsid w:val="00523364"/>
    <w:rsid w:val="00524AFE"/>
    <w:rsid w:val="00565ACC"/>
    <w:rsid w:val="00597812"/>
    <w:rsid w:val="005B369E"/>
    <w:rsid w:val="005D73AE"/>
    <w:rsid w:val="005F21DE"/>
    <w:rsid w:val="00606BE5"/>
    <w:rsid w:val="0062078B"/>
    <w:rsid w:val="00626220"/>
    <w:rsid w:val="0065399D"/>
    <w:rsid w:val="00663791"/>
    <w:rsid w:val="006710C6"/>
    <w:rsid w:val="006A401D"/>
    <w:rsid w:val="006B54F2"/>
    <w:rsid w:val="006E3323"/>
    <w:rsid w:val="006E566C"/>
    <w:rsid w:val="006F00D2"/>
    <w:rsid w:val="006F6CFC"/>
    <w:rsid w:val="006F7067"/>
    <w:rsid w:val="00705D40"/>
    <w:rsid w:val="007417F7"/>
    <w:rsid w:val="007447A7"/>
    <w:rsid w:val="00754A57"/>
    <w:rsid w:val="00775413"/>
    <w:rsid w:val="007D3B3E"/>
    <w:rsid w:val="007F1E1A"/>
    <w:rsid w:val="007F715D"/>
    <w:rsid w:val="0080647F"/>
    <w:rsid w:val="00817A83"/>
    <w:rsid w:val="00835A7A"/>
    <w:rsid w:val="008652EA"/>
    <w:rsid w:val="00890D31"/>
    <w:rsid w:val="008926B1"/>
    <w:rsid w:val="008A125D"/>
    <w:rsid w:val="008B0E91"/>
    <w:rsid w:val="008D57C2"/>
    <w:rsid w:val="008E03A3"/>
    <w:rsid w:val="008F526A"/>
    <w:rsid w:val="00905A5A"/>
    <w:rsid w:val="00936ACC"/>
    <w:rsid w:val="00942B92"/>
    <w:rsid w:val="00980EA3"/>
    <w:rsid w:val="0098561A"/>
    <w:rsid w:val="009A18C7"/>
    <w:rsid w:val="009B7825"/>
    <w:rsid w:val="009D45C7"/>
    <w:rsid w:val="009D6F08"/>
    <w:rsid w:val="009E2CCA"/>
    <w:rsid w:val="009E3630"/>
    <w:rsid w:val="009E7634"/>
    <w:rsid w:val="00A11D55"/>
    <w:rsid w:val="00A158E2"/>
    <w:rsid w:val="00A567CE"/>
    <w:rsid w:val="00A61962"/>
    <w:rsid w:val="00A7430B"/>
    <w:rsid w:val="00AA6DE5"/>
    <w:rsid w:val="00AC0469"/>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9480A"/>
    <w:rsid w:val="00CA4514"/>
    <w:rsid w:val="00CB6859"/>
    <w:rsid w:val="00CD3022"/>
    <w:rsid w:val="00D55733"/>
    <w:rsid w:val="00D65E1A"/>
    <w:rsid w:val="00D84ACC"/>
    <w:rsid w:val="00D865F8"/>
    <w:rsid w:val="00DC73E4"/>
    <w:rsid w:val="00DD4EAA"/>
    <w:rsid w:val="00DE7FC2"/>
    <w:rsid w:val="00E02C38"/>
    <w:rsid w:val="00E1262E"/>
    <w:rsid w:val="00E16E91"/>
    <w:rsid w:val="00E27D50"/>
    <w:rsid w:val="00E434F6"/>
    <w:rsid w:val="00E45945"/>
    <w:rsid w:val="00E66314"/>
    <w:rsid w:val="00E7374C"/>
    <w:rsid w:val="00E74B63"/>
    <w:rsid w:val="00EC31A8"/>
    <w:rsid w:val="00ED1322"/>
    <w:rsid w:val="00ED3166"/>
    <w:rsid w:val="00EE385C"/>
    <w:rsid w:val="00F05893"/>
    <w:rsid w:val="00F159A1"/>
    <w:rsid w:val="00F229D0"/>
    <w:rsid w:val="00F273C1"/>
    <w:rsid w:val="00F303D7"/>
    <w:rsid w:val="00F4456A"/>
    <w:rsid w:val="00F61FBE"/>
    <w:rsid w:val="00F84F08"/>
    <w:rsid w:val="00F96306"/>
    <w:rsid w:val="00FA230B"/>
    <w:rsid w:val="00FB0694"/>
    <w:rsid w:val="00FB7077"/>
    <w:rsid w:val="00FD23F4"/>
    <w:rsid w:val="00FD47AB"/>
    <w:rsid w:val="00FE1330"/>
    <w:rsid w:val="00FF06A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sChild>
        <w:div w:id="238831552">
          <w:marLeft w:val="547"/>
          <w:marRight w:val="0"/>
          <w:marTop w:val="240"/>
          <w:marBottom w:val="0"/>
          <w:divBdr>
            <w:top w:val="none" w:sz="0" w:space="0" w:color="auto"/>
            <w:left w:val="none" w:sz="0" w:space="0" w:color="auto"/>
            <w:bottom w:val="none" w:sz="0" w:space="0" w:color="auto"/>
            <w:right w:val="none" w:sz="0" w:space="0" w:color="auto"/>
          </w:divBdr>
        </w:div>
        <w:div w:id="958872561">
          <w:marLeft w:val="547"/>
          <w:marRight w:val="0"/>
          <w:marTop w:val="240"/>
          <w:marBottom w:val="0"/>
          <w:divBdr>
            <w:top w:val="none" w:sz="0" w:space="0" w:color="auto"/>
            <w:left w:val="none" w:sz="0" w:space="0" w:color="auto"/>
            <w:bottom w:val="none" w:sz="0" w:space="0" w:color="auto"/>
            <w:right w:val="none" w:sz="0" w:space="0" w:color="auto"/>
          </w:divBdr>
        </w:div>
        <w:div w:id="970743122">
          <w:marLeft w:val="547"/>
          <w:marRight w:val="0"/>
          <w:marTop w:val="240"/>
          <w:marBottom w:val="0"/>
          <w:divBdr>
            <w:top w:val="none" w:sz="0" w:space="0" w:color="auto"/>
            <w:left w:val="none" w:sz="0" w:space="0" w:color="auto"/>
            <w:bottom w:val="none" w:sz="0" w:space="0" w:color="auto"/>
            <w:right w:val="none" w:sz="0" w:space="0" w:color="auto"/>
          </w:divBdr>
        </w:div>
        <w:div w:id="1329139505">
          <w:marLeft w:val="547"/>
          <w:marRight w:val="0"/>
          <w:marTop w:val="240"/>
          <w:marBottom w:val="0"/>
          <w:divBdr>
            <w:top w:val="none" w:sz="0" w:space="0" w:color="auto"/>
            <w:left w:val="none" w:sz="0" w:space="0" w:color="auto"/>
            <w:bottom w:val="none" w:sz="0" w:space="0" w:color="auto"/>
            <w:right w:val="none" w:sz="0" w:space="0" w:color="auto"/>
          </w:divBdr>
        </w:div>
        <w:div w:id="455180180">
          <w:marLeft w:val="547"/>
          <w:marRight w:val="0"/>
          <w:marTop w:val="240"/>
          <w:marBottom w:val="0"/>
          <w:divBdr>
            <w:top w:val="none" w:sz="0" w:space="0" w:color="auto"/>
            <w:left w:val="none" w:sz="0" w:space="0" w:color="auto"/>
            <w:bottom w:val="none" w:sz="0" w:space="0" w:color="auto"/>
            <w:right w:val="none" w:sz="0" w:space="0" w:color="auto"/>
          </w:divBdr>
        </w:div>
        <w:div w:id="971330356">
          <w:marLeft w:val="547"/>
          <w:marRight w:val="0"/>
          <w:marTop w:val="240"/>
          <w:marBottom w:val="0"/>
          <w:divBdr>
            <w:top w:val="none" w:sz="0" w:space="0" w:color="auto"/>
            <w:left w:val="none" w:sz="0" w:space="0" w:color="auto"/>
            <w:bottom w:val="none" w:sz="0" w:space="0" w:color="auto"/>
            <w:right w:val="none" w:sz="0" w:space="0" w:color="auto"/>
          </w:divBdr>
        </w:div>
        <w:div w:id="1763145680">
          <w:marLeft w:val="547"/>
          <w:marRight w:val="0"/>
          <w:marTop w:val="240"/>
          <w:marBottom w:val="0"/>
          <w:divBdr>
            <w:top w:val="none" w:sz="0" w:space="0" w:color="auto"/>
            <w:left w:val="none" w:sz="0" w:space="0" w:color="auto"/>
            <w:bottom w:val="none" w:sz="0" w:space="0" w:color="auto"/>
            <w:right w:val="none" w:sz="0" w:space="0" w:color="auto"/>
          </w:divBdr>
        </w:div>
        <w:div w:id="1554002157">
          <w:marLeft w:val="547"/>
          <w:marRight w:val="0"/>
          <w:marTop w:val="240"/>
          <w:marBottom w:val="0"/>
          <w:divBdr>
            <w:top w:val="none" w:sz="0" w:space="0" w:color="auto"/>
            <w:left w:val="none" w:sz="0" w:space="0" w:color="auto"/>
            <w:bottom w:val="none" w:sz="0" w:space="0" w:color="auto"/>
            <w:right w:val="none" w:sz="0" w:space="0" w:color="auto"/>
          </w:divBdr>
        </w:div>
        <w:div w:id="683089921">
          <w:marLeft w:val="547"/>
          <w:marRight w:val="0"/>
          <w:marTop w:val="240"/>
          <w:marBottom w:val="0"/>
          <w:divBdr>
            <w:top w:val="none" w:sz="0" w:space="0" w:color="auto"/>
            <w:left w:val="none" w:sz="0" w:space="0" w:color="auto"/>
            <w:bottom w:val="none" w:sz="0" w:space="0" w:color="auto"/>
            <w:right w:val="none" w:sz="0" w:space="0" w:color="auto"/>
          </w:divBdr>
        </w:div>
        <w:div w:id="42949647">
          <w:marLeft w:val="547"/>
          <w:marRight w:val="0"/>
          <w:marTop w:val="240"/>
          <w:marBottom w:val="0"/>
          <w:divBdr>
            <w:top w:val="none" w:sz="0" w:space="0" w:color="auto"/>
            <w:left w:val="none" w:sz="0" w:space="0" w:color="auto"/>
            <w:bottom w:val="none" w:sz="0" w:space="0" w:color="auto"/>
            <w:right w:val="none" w:sz="0" w:space="0" w:color="auto"/>
          </w:divBdr>
        </w:div>
        <w:div w:id="730081159">
          <w:marLeft w:val="547"/>
          <w:marRight w:val="0"/>
          <w:marTop w:val="240"/>
          <w:marBottom w:val="0"/>
          <w:divBdr>
            <w:top w:val="none" w:sz="0" w:space="0" w:color="auto"/>
            <w:left w:val="none" w:sz="0" w:space="0" w:color="auto"/>
            <w:bottom w:val="none" w:sz="0" w:space="0" w:color="auto"/>
            <w:right w:val="none" w:sz="0" w:space="0" w:color="auto"/>
          </w:divBdr>
        </w:div>
        <w:div w:id="1762678517">
          <w:marLeft w:val="547"/>
          <w:marRight w:val="0"/>
          <w:marTop w:val="240"/>
          <w:marBottom w:val="0"/>
          <w:divBdr>
            <w:top w:val="none" w:sz="0" w:space="0" w:color="auto"/>
            <w:left w:val="none" w:sz="0" w:space="0" w:color="auto"/>
            <w:bottom w:val="none" w:sz="0" w:space="0" w:color="auto"/>
            <w:right w:val="none" w:sz="0" w:space="0" w:color="auto"/>
          </w:divBdr>
        </w:div>
        <w:div w:id="1932152986">
          <w:marLeft w:val="547"/>
          <w:marRight w:val="0"/>
          <w:marTop w:val="240"/>
          <w:marBottom w:val="0"/>
          <w:divBdr>
            <w:top w:val="none" w:sz="0" w:space="0" w:color="auto"/>
            <w:left w:val="none" w:sz="0" w:space="0" w:color="auto"/>
            <w:bottom w:val="none" w:sz="0" w:space="0" w:color="auto"/>
            <w:right w:val="none" w:sz="0" w:space="0" w:color="auto"/>
          </w:divBdr>
        </w:div>
        <w:div w:id="45224784">
          <w:marLeft w:val="547"/>
          <w:marRight w:val="0"/>
          <w:marTop w:val="240"/>
          <w:marBottom w:val="0"/>
          <w:divBdr>
            <w:top w:val="none" w:sz="0" w:space="0" w:color="auto"/>
            <w:left w:val="none" w:sz="0" w:space="0" w:color="auto"/>
            <w:bottom w:val="none" w:sz="0" w:space="0" w:color="auto"/>
            <w:right w:val="none" w:sz="0" w:space="0" w:color="auto"/>
          </w:divBdr>
        </w:div>
        <w:div w:id="1507554170">
          <w:marLeft w:val="547"/>
          <w:marRight w:val="0"/>
          <w:marTop w:val="240"/>
          <w:marBottom w:val="0"/>
          <w:divBdr>
            <w:top w:val="none" w:sz="0" w:space="0" w:color="auto"/>
            <w:left w:val="none" w:sz="0" w:space="0" w:color="auto"/>
            <w:bottom w:val="none" w:sz="0" w:space="0" w:color="auto"/>
            <w:right w:val="none" w:sz="0" w:space="0" w:color="auto"/>
          </w:divBdr>
        </w:div>
        <w:div w:id="393478741">
          <w:marLeft w:val="547"/>
          <w:marRight w:val="0"/>
          <w:marTop w:val="240"/>
          <w:marBottom w:val="0"/>
          <w:divBdr>
            <w:top w:val="none" w:sz="0" w:space="0" w:color="auto"/>
            <w:left w:val="none" w:sz="0" w:space="0" w:color="auto"/>
            <w:bottom w:val="none" w:sz="0" w:space="0" w:color="auto"/>
            <w:right w:val="none" w:sz="0" w:space="0" w:color="auto"/>
          </w:divBdr>
        </w:div>
        <w:div w:id="550652877">
          <w:marLeft w:val="547"/>
          <w:marRight w:val="0"/>
          <w:marTop w:val="240"/>
          <w:marBottom w:val="0"/>
          <w:divBdr>
            <w:top w:val="none" w:sz="0" w:space="0" w:color="auto"/>
            <w:left w:val="none" w:sz="0" w:space="0" w:color="auto"/>
            <w:bottom w:val="none" w:sz="0" w:space="0" w:color="auto"/>
            <w:right w:val="none" w:sz="0" w:space="0" w:color="auto"/>
          </w:divBdr>
        </w:div>
        <w:div w:id="1756391261">
          <w:marLeft w:val="547"/>
          <w:marRight w:val="0"/>
          <w:marTop w:val="240"/>
          <w:marBottom w:val="0"/>
          <w:divBdr>
            <w:top w:val="none" w:sz="0" w:space="0" w:color="auto"/>
            <w:left w:val="none" w:sz="0" w:space="0" w:color="auto"/>
            <w:bottom w:val="none" w:sz="0" w:space="0" w:color="auto"/>
            <w:right w:val="none" w:sz="0" w:space="0" w:color="auto"/>
          </w:divBdr>
        </w:div>
        <w:div w:id="1547251136">
          <w:marLeft w:val="547"/>
          <w:marRight w:val="0"/>
          <w:marTop w:val="240"/>
          <w:marBottom w:val="0"/>
          <w:divBdr>
            <w:top w:val="none" w:sz="0" w:space="0" w:color="auto"/>
            <w:left w:val="none" w:sz="0" w:space="0" w:color="auto"/>
            <w:bottom w:val="none" w:sz="0" w:space="0" w:color="auto"/>
            <w:right w:val="none" w:sz="0" w:space="0" w:color="auto"/>
          </w:divBdr>
        </w:div>
        <w:div w:id="909267682">
          <w:marLeft w:val="547"/>
          <w:marRight w:val="0"/>
          <w:marTop w:val="240"/>
          <w:marBottom w:val="0"/>
          <w:divBdr>
            <w:top w:val="none" w:sz="0" w:space="0" w:color="auto"/>
            <w:left w:val="none" w:sz="0" w:space="0" w:color="auto"/>
            <w:bottom w:val="none" w:sz="0" w:space="0" w:color="auto"/>
            <w:right w:val="none" w:sz="0" w:space="0" w:color="auto"/>
          </w:divBdr>
        </w:div>
        <w:div w:id="898709602">
          <w:marLeft w:val="547"/>
          <w:marRight w:val="0"/>
          <w:marTop w:val="240"/>
          <w:marBottom w:val="0"/>
          <w:divBdr>
            <w:top w:val="none" w:sz="0" w:space="0" w:color="auto"/>
            <w:left w:val="none" w:sz="0" w:space="0" w:color="auto"/>
            <w:bottom w:val="none" w:sz="0" w:space="0" w:color="auto"/>
            <w:right w:val="none" w:sz="0" w:space="0" w:color="auto"/>
          </w:divBdr>
        </w:div>
        <w:div w:id="193663279">
          <w:marLeft w:val="547"/>
          <w:marRight w:val="0"/>
          <w:marTop w:val="240"/>
          <w:marBottom w:val="0"/>
          <w:divBdr>
            <w:top w:val="none" w:sz="0" w:space="0" w:color="auto"/>
            <w:left w:val="none" w:sz="0" w:space="0" w:color="auto"/>
            <w:bottom w:val="none" w:sz="0" w:space="0" w:color="auto"/>
            <w:right w:val="none" w:sz="0" w:space="0" w:color="auto"/>
          </w:divBdr>
        </w:div>
        <w:div w:id="1847329653">
          <w:marLeft w:val="547"/>
          <w:marRight w:val="0"/>
          <w:marTop w:val="240"/>
          <w:marBottom w:val="0"/>
          <w:divBdr>
            <w:top w:val="none" w:sz="0" w:space="0" w:color="auto"/>
            <w:left w:val="none" w:sz="0" w:space="0" w:color="auto"/>
            <w:bottom w:val="none" w:sz="0" w:space="0" w:color="auto"/>
            <w:right w:val="none" w:sz="0" w:space="0" w:color="auto"/>
          </w:divBdr>
        </w:div>
        <w:div w:id="776099844">
          <w:marLeft w:val="547"/>
          <w:marRight w:val="0"/>
          <w:marTop w:val="240"/>
          <w:marBottom w:val="0"/>
          <w:divBdr>
            <w:top w:val="none" w:sz="0" w:space="0" w:color="auto"/>
            <w:left w:val="none" w:sz="0" w:space="0" w:color="auto"/>
            <w:bottom w:val="none" w:sz="0" w:space="0" w:color="auto"/>
            <w:right w:val="none" w:sz="0" w:space="0" w:color="auto"/>
          </w:divBdr>
        </w:div>
        <w:div w:id="1926769649">
          <w:marLeft w:val="547"/>
          <w:marRight w:val="0"/>
          <w:marTop w:val="240"/>
          <w:marBottom w:val="0"/>
          <w:divBdr>
            <w:top w:val="none" w:sz="0" w:space="0" w:color="auto"/>
            <w:left w:val="none" w:sz="0" w:space="0" w:color="auto"/>
            <w:bottom w:val="none" w:sz="0" w:space="0" w:color="auto"/>
            <w:right w:val="none" w:sz="0" w:space="0" w:color="auto"/>
          </w:divBdr>
        </w:div>
        <w:div w:id="1206721666">
          <w:marLeft w:val="547"/>
          <w:marRight w:val="0"/>
          <w:marTop w:val="240"/>
          <w:marBottom w:val="0"/>
          <w:divBdr>
            <w:top w:val="none" w:sz="0" w:space="0" w:color="auto"/>
            <w:left w:val="none" w:sz="0" w:space="0" w:color="auto"/>
            <w:bottom w:val="none" w:sz="0" w:space="0" w:color="auto"/>
            <w:right w:val="none" w:sz="0" w:space="0" w:color="auto"/>
          </w:divBdr>
        </w:div>
        <w:div w:id="639772902">
          <w:marLeft w:val="547"/>
          <w:marRight w:val="0"/>
          <w:marTop w:val="240"/>
          <w:marBottom w:val="0"/>
          <w:divBdr>
            <w:top w:val="none" w:sz="0" w:space="0" w:color="auto"/>
            <w:left w:val="none" w:sz="0" w:space="0" w:color="auto"/>
            <w:bottom w:val="none" w:sz="0" w:space="0" w:color="auto"/>
            <w:right w:val="none" w:sz="0" w:space="0" w:color="auto"/>
          </w:divBdr>
        </w:div>
        <w:div w:id="275216852">
          <w:marLeft w:val="547"/>
          <w:marRight w:val="0"/>
          <w:marTop w:val="240"/>
          <w:marBottom w:val="0"/>
          <w:divBdr>
            <w:top w:val="none" w:sz="0" w:space="0" w:color="auto"/>
            <w:left w:val="none" w:sz="0" w:space="0" w:color="auto"/>
            <w:bottom w:val="none" w:sz="0" w:space="0" w:color="auto"/>
            <w:right w:val="none" w:sz="0" w:space="0" w:color="auto"/>
          </w:divBdr>
        </w:div>
        <w:div w:id="851139420">
          <w:marLeft w:val="547"/>
          <w:marRight w:val="0"/>
          <w:marTop w:val="240"/>
          <w:marBottom w:val="0"/>
          <w:divBdr>
            <w:top w:val="none" w:sz="0" w:space="0" w:color="auto"/>
            <w:left w:val="none" w:sz="0" w:space="0" w:color="auto"/>
            <w:bottom w:val="none" w:sz="0" w:space="0" w:color="auto"/>
            <w:right w:val="none" w:sz="0" w:space="0" w:color="auto"/>
          </w:divBdr>
        </w:div>
        <w:div w:id="614094743">
          <w:marLeft w:val="547"/>
          <w:marRight w:val="0"/>
          <w:marTop w:val="240"/>
          <w:marBottom w:val="0"/>
          <w:divBdr>
            <w:top w:val="none" w:sz="0" w:space="0" w:color="auto"/>
            <w:left w:val="none" w:sz="0" w:space="0" w:color="auto"/>
            <w:bottom w:val="none" w:sz="0" w:space="0" w:color="auto"/>
            <w:right w:val="none" w:sz="0" w:space="0" w:color="auto"/>
          </w:divBdr>
        </w:div>
        <w:div w:id="1196886402">
          <w:marLeft w:val="547"/>
          <w:marRight w:val="0"/>
          <w:marTop w:val="240"/>
          <w:marBottom w:val="0"/>
          <w:divBdr>
            <w:top w:val="none" w:sz="0" w:space="0" w:color="auto"/>
            <w:left w:val="none" w:sz="0" w:space="0" w:color="auto"/>
            <w:bottom w:val="none" w:sz="0" w:space="0" w:color="auto"/>
            <w:right w:val="none" w:sz="0" w:space="0" w:color="auto"/>
          </w:divBdr>
        </w:div>
        <w:div w:id="1571770773">
          <w:marLeft w:val="547"/>
          <w:marRight w:val="0"/>
          <w:marTop w:val="240"/>
          <w:marBottom w:val="0"/>
          <w:divBdr>
            <w:top w:val="none" w:sz="0" w:space="0" w:color="auto"/>
            <w:left w:val="none" w:sz="0" w:space="0" w:color="auto"/>
            <w:bottom w:val="none" w:sz="0" w:space="0" w:color="auto"/>
            <w:right w:val="none" w:sz="0" w:space="0" w:color="auto"/>
          </w:divBdr>
        </w:div>
        <w:div w:id="149714953">
          <w:marLeft w:val="547"/>
          <w:marRight w:val="0"/>
          <w:marTop w:val="240"/>
          <w:marBottom w:val="0"/>
          <w:divBdr>
            <w:top w:val="none" w:sz="0" w:space="0" w:color="auto"/>
            <w:left w:val="none" w:sz="0" w:space="0" w:color="auto"/>
            <w:bottom w:val="none" w:sz="0" w:space="0" w:color="auto"/>
            <w:right w:val="none" w:sz="0" w:space="0" w:color="auto"/>
          </w:divBdr>
        </w:div>
        <w:div w:id="1598368036">
          <w:marLeft w:val="547"/>
          <w:marRight w:val="0"/>
          <w:marTop w:val="240"/>
          <w:marBottom w:val="0"/>
          <w:divBdr>
            <w:top w:val="none" w:sz="0" w:space="0" w:color="auto"/>
            <w:left w:val="none" w:sz="0" w:space="0" w:color="auto"/>
            <w:bottom w:val="none" w:sz="0" w:space="0" w:color="auto"/>
            <w:right w:val="none" w:sz="0" w:space="0" w:color="auto"/>
          </w:divBdr>
        </w:div>
        <w:div w:id="1909413564">
          <w:marLeft w:val="547"/>
          <w:marRight w:val="0"/>
          <w:marTop w:val="240"/>
          <w:marBottom w:val="0"/>
          <w:divBdr>
            <w:top w:val="none" w:sz="0" w:space="0" w:color="auto"/>
            <w:left w:val="none" w:sz="0" w:space="0" w:color="auto"/>
            <w:bottom w:val="none" w:sz="0" w:space="0" w:color="auto"/>
            <w:right w:val="none" w:sz="0" w:space="0" w:color="auto"/>
          </w:divBdr>
        </w:div>
        <w:div w:id="1662468742">
          <w:marLeft w:val="547"/>
          <w:marRight w:val="0"/>
          <w:marTop w:val="240"/>
          <w:marBottom w:val="0"/>
          <w:divBdr>
            <w:top w:val="none" w:sz="0" w:space="0" w:color="auto"/>
            <w:left w:val="none" w:sz="0" w:space="0" w:color="auto"/>
            <w:bottom w:val="none" w:sz="0" w:space="0" w:color="auto"/>
            <w:right w:val="none" w:sz="0" w:space="0" w:color="auto"/>
          </w:divBdr>
        </w:div>
        <w:div w:id="424959453">
          <w:marLeft w:val="547"/>
          <w:marRight w:val="0"/>
          <w:marTop w:val="240"/>
          <w:marBottom w:val="0"/>
          <w:divBdr>
            <w:top w:val="none" w:sz="0" w:space="0" w:color="auto"/>
            <w:left w:val="none" w:sz="0" w:space="0" w:color="auto"/>
            <w:bottom w:val="none" w:sz="0" w:space="0" w:color="auto"/>
            <w:right w:val="none" w:sz="0" w:space="0" w:color="auto"/>
          </w:divBdr>
        </w:div>
        <w:div w:id="1335457772">
          <w:marLeft w:val="547"/>
          <w:marRight w:val="0"/>
          <w:marTop w:val="240"/>
          <w:marBottom w:val="0"/>
          <w:divBdr>
            <w:top w:val="none" w:sz="0" w:space="0" w:color="auto"/>
            <w:left w:val="none" w:sz="0" w:space="0" w:color="auto"/>
            <w:bottom w:val="none" w:sz="0" w:space="0" w:color="auto"/>
            <w:right w:val="none" w:sz="0" w:space="0" w:color="auto"/>
          </w:divBdr>
        </w:div>
        <w:div w:id="1812672535">
          <w:marLeft w:val="547"/>
          <w:marRight w:val="0"/>
          <w:marTop w:val="240"/>
          <w:marBottom w:val="0"/>
          <w:divBdr>
            <w:top w:val="none" w:sz="0" w:space="0" w:color="auto"/>
            <w:left w:val="none" w:sz="0" w:space="0" w:color="auto"/>
            <w:bottom w:val="none" w:sz="0" w:space="0" w:color="auto"/>
            <w:right w:val="none" w:sz="0" w:space="0" w:color="auto"/>
          </w:divBdr>
        </w:div>
        <w:div w:id="504319966">
          <w:marLeft w:val="547"/>
          <w:marRight w:val="0"/>
          <w:marTop w:val="240"/>
          <w:marBottom w:val="0"/>
          <w:divBdr>
            <w:top w:val="none" w:sz="0" w:space="0" w:color="auto"/>
            <w:left w:val="none" w:sz="0" w:space="0" w:color="auto"/>
            <w:bottom w:val="none" w:sz="0" w:space="0" w:color="auto"/>
            <w:right w:val="none" w:sz="0" w:space="0" w:color="auto"/>
          </w:divBdr>
        </w:div>
      </w:divsChild>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51279293">
      <w:bodyDiv w:val="1"/>
      <w:marLeft w:val="0"/>
      <w:marRight w:val="0"/>
      <w:marTop w:val="0"/>
      <w:marBottom w:val="0"/>
      <w:divBdr>
        <w:top w:val="none" w:sz="0" w:space="0" w:color="auto"/>
        <w:left w:val="none" w:sz="0" w:space="0" w:color="auto"/>
        <w:bottom w:val="none" w:sz="0" w:space="0" w:color="auto"/>
        <w:right w:val="none" w:sz="0" w:space="0" w:color="auto"/>
      </w:divBdr>
      <w:divsChild>
        <w:div w:id="1849440761">
          <w:marLeft w:val="0"/>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08007961">
      <w:bodyDiv w:val="1"/>
      <w:marLeft w:val="0"/>
      <w:marRight w:val="0"/>
      <w:marTop w:val="0"/>
      <w:marBottom w:val="0"/>
      <w:divBdr>
        <w:top w:val="none" w:sz="0" w:space="0" w:color="auto"/>
        <w:left w:val="none" w:sz="0" w:space="0" w:color="auto"/>
        <w:bottom w:val="none" w:sz="0" w:space="0" w:color="auto"/>
        <w:right w:val="none" w:sz="0" w:space="0" w:color="auto"/>
      </w:divBdr>
      <w:divsChild>
        <w:div w:id="116995152">
          <w:marLeft w:val="0"/>
          <w:marRight w:val="0"/>
          <w:marTop w:val="240"/>
          <w:marBottom w:val="0"/>
          <w:divBdr>
            <w:top w:val="none" w:sz="0" w:space="0" w:color="auto"/>
            <w:left w:val="none" w:sz="0" w:space="0" w:color="auto"/>
            <w:bottom w:val="none" w:sz="0" w:space="0" w:color="auto"/>
            <w:right w:val="none" w:sz="0" w:space="0" w:color="auto"/>
          </w:divBdr>
        </w:div>
        <w:div w:id="170145270">
          <w:marLeft w:val="0"/>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676813870">
      <w:bodyDiv w:val="1"/>
      <w:marLeft w:val="0"/>
      <w:marRight w:val="0"/>
      <w:marTop w:val="0"/>
      <w:marBottom w:val="0"/>
      <w:divBdr>
        <w:top w:val="none" w:sz="0" w:space="0" w:color="auto"/>
        <w:left w:val="none" w:sz="0" w:space="0" w:color="auto"/>
        <w:bottom w:val="none" w:sz="0" w:space="0" w:color="auto"/>
        <w:right w:val="none" w:sz="0" w:space="0" w:color="auto"/>
      </w:divBdr>
      <w:divsChild>
        <w:div w:id="1481769638">
          <w:marLeft w:val="547"/>
          <w:marRight w:val="0"/>
          <w:marTop w:val="240"/>
          <w:marBottom w:val="0"/>
          <w:divBdr>
            <w:top w:val="none" w:sz="0" w:space="0" w:color="auto"/>
            <w:left w:val="none" w:sz="0" w:space="0" w:color="auto"/>
            <w:bottom w:val="none" w:sz="0" w:space="0" w:color="auto"/>
            <w:right w:val="none" w:sz="0" w:space="0" w:color="auto"/>
          </w:divBdr>
        </w:div>
        <w:div w:id="2093503226">
          <w:marLeft w:val="547"/>
          <w:marRight w:val="0"/>
          <w:marTop w:val="240"/>
          <w:marBottom w:val="0"/>
          <w:divBdr>
            <w:top w:val="none" w:sz="0" w:space="0" w:color="auto"/>
            <w:left w:val="none" w:sz="0" w:space="0" w:color="auto"/>
            <w:bottom w:val="none" w:sz="0" w:space="0" w:color="auto"/>
            <w:right w:val="none" w:sz="0" w:space="0" w:color="auto"/>
          </w:divBdr>
        </w:div>
        <w:div w:id="1131825254">
          <w:marLeft w:val="547"/>
          <w:marRight w:val="0"/>
          <w:marTop w:val="240"/>
          <w:marBottom w:val="0"/>
          <w:divBdr>
            <w:top w:val="none" w:sz="0" w:space="0" w:color="auto"/>
            <w:left w:val="none" w:sz="0" w:space="0" w:color="auto"/>
            <w:bottom w:val="none" w:sz="0" w:space="0" w:color="auto"/>
            <w:right w:val="none" w:sz="0" w:space="0" w:color="auto"/>
          </w:divBdr>
        </w:div>
        <w:div w:id="57288130">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869026893">
      <w:bodyDiv w:val="1"/>
      <w:marLeft w:val="0"/>
      <w:marRight w:val="0"/>
      <w:marTop w:val="0"/>
      <w:marBottom w:val="0"/>
      <w:divBdr>
        <w:top w:val="none" w:sz="0" w:space="0" w:color="auto"/>
        <w:left w:val="none" w:sz="0" w:space="0" w:color="auto"/>
        <w:bottom w:val="none" w:sz="0" w:space="0" w:color="auto"/>
        <w:right w:val="none" w:sz="0" w:space="0" w:color="auto"/>
      </w:divBdr>
      <w:divsChild>
        <w:div w:id="487287927">
          <w:marLeft w:val="547"/>
          <w:marRight w:val="0"/>
          <w:marTop w:val="240"/>
          <w:marBottom w:val="0"/>
          <w:divBdr>
            <w:top w:val="none" w:sz="0" w:space="0" w:color="auto"/>
            <w:left w:val="none" w:sz="0" w:space="0" w:color="auto"/>
            <w:bottom w:val="none" w:sz="0" w:space="0" w:color="auto"/>
            <w:right w:val="none" w:sz="0" w:space="0" w:color="auto"/>
          </w:divBdr>
        </w:div>
        <w:div w:id="1933732009">
          <w:marLeft w:val="547"/>
          <w:marRight w:val="0"/>
          <w:marTop w:val="240"/>
          <w:marBottom w:val="0"/>
          <w:divBdr>
            <w:top w:val="none" w:sz="0" w:space="0" w:color="auto"/>
            <w:left w:val="none" w:sz="0" w:space="0" w:color="auto"/>
            <w:bottom w:val="none" w:sz="0" w:space="0" w:color="auto"/>
            <w:right w:val="none" w:sz="0" w:space="0" w:color="auto"/>
          </w:divBdr>
        </w:div>
        <w:div w:id="1753770570">
          <w:marLeft w:val="547"/>
          <w:marRight w:val="0"/>
          <w:marTop w:val="240"/>
          <w:marBottom w:val="0"/>
          <w:divBdr>
            <w:top w:val="none" w:sz="0" w:space="0" w:color="auto"/>
            <w:left w:val="none" w:sz="0" w:space="0" w:color="auto"/>
            <w:bottom w:val="none" w:sz="0" w:space="0" w:color="auto"/>
            <w:right w:val="none" w:sz="0" w:space="0" w:color="auto"/>
          </w:divBdr>
        </w:div>
        <w:div w:id="1370454527">
          <w:marLeft w:val="547"/>
          <w:marRight w:val="0"/>
          <w:marTop w:val="240"/>
          <w:marBottom w:val="0"/>
          <w:divBdr>
            <w:top w:val="none" w:sz="0" w:space="0" w:color="auto"/>
            <w:left w:val="none" w:sz="0" w:space="0" w:color="auto"/>
            <w:bottom w:val="none" w:sz="0" w:space="0" w:color="auto"/>
            <w:right w:val="none" w:sz="0" w:space="0" w:color="auto"/>
          </w:divBdr>
        </w:div>
        <w:div w:id="1715497777">
          <w:marLeft w:val="547"/>
          <w:marRight w:val="0"/>
          <w:marTop w:val="240"/>
          <w:marBottom w:val="0"/>
          <w:divBdr>
            <w:top w:val="none" w:sz="0" w:space="0" w:color="auto"/>
            <w:left w:val="none" w:sz="0" w:space="0" w:color="auto"/>
            <w:bottom w:val="none" w:sz="0" w:space="0" w:color="auto"/>
            <w:right w:val="none" w:sz="0" w:space="0" w:color="auto"/>
          </w:divBdr>
        </w:div>
        <w:div w:id="857353914">
          <w:marLeft w:val="547"/>
          <w:marRight w:val="0"/>
          <w:marTop w:val="240"/>
          <w:marBottom w:val="0"/>
          <w:divBdr>
            <w:top w:val="none" w:sz="0" w:space="0" w:color="auto"/>
            <w:left w:val="none" w:sz="0" w:space="0" w:color="auto"/>
            <w:bottom w:val="none" w:sz="0" w:space="0" w:color="auto"/>
            <w:right w:val="none" w:sz="0" w:space="0" w:color="auto"/>
          </w:divBdr>
        </w:div>
        <w:div w:id="202644458">
          <w:marLeft w:val="547"/>
          <w:marRight w:val="0"/>
          <w:marTop w:val="240"/>
          <w:marBottom w:val="0"/>
          <w:divBdr>
            <w:top w:val="none" w:sz="0" w:space="0" w:color="auto"/>
            <w:left w:val="none" w:sz="0" w:space="0" w:color="auto"/>
            <w:bottom w:val="none" w:sz="0" w:space="0" w:color="auto"/>
            <w:right w:val="none" w:sz="0" w:space="0" w:color="auto"/>
          </w:divBdr>
        </w:div>
        <w:div w:id="422603758">
          <w:marLeft w:val="547"/>
          <w:marRight w:val="0"/>
          <w:marTop w:val="240"/>
          <w:marBottom w:val="0"/>
          <w:divBdr>
            <w:top w:val="none" w:sz="0" w:space="0" w:color="auto"/>
            <w:left w:val="none" w:sz="0" w:space="0" w:color="auto"/>
            <w:bottom w:val="none" w:sz="0" w:space="0" w:color="auto"/>
            <w:right w:val="none" w:sz="0" w:space="0" w:color="auto"/>
          </w:divBdr>
        </w:div>
        <w:div w:id="147328349">
          <w:marLeft w:val="547"/>
          <w:marRight w:val="0"/>
          <w:marTop w:val="240"/>
          <w:marBottom w:val="0"/>
          <w:divBdr>
            <w:top w:val="none" w:sz="0" w:space="0" w:color="auto"/>
            <w:left w:val="none" w:sz="0" w:space="0" w:color="auto"/>
            <w:bottom w:val="none" w:sz="0" w:space="0" w:color="auto"/>
            <w:right w:val="none" w:sz="0" w:space="0" w:color="auto"/>
          </w:divBdr>
        </w:div>
        <w:div w:id="1293171388">
          <w:marLeft w:val="547"/>
          <w:marRight w:val="0"/>
          <w:marTop w:val="240"/>
          <w:marBottom w:val="0"/>
          <w:divBdr>
            <w:top w:val="none" w:sz="0" w:space="0" w:color="auto"/>
            <w:left w:val="none" w:sz="0" w:space="0" w:color="auto"/>
            <w:bottom w:val="none" w:sz="0" w:space="0" w:color="auto"/>
            <w:right w:val="none" w:sz="0" w:space="0" w:color="auto"/>
          </w:divBdr>
        </w:div>
        <w:div w:id="2080133728">
          <w:marLeft w:val="547"/>
          <w:marRight w:val="0"/>
          <w:marTop w:val="240"/>
          <w:marBottom w:val="0"/>
          <w:divBdr>
            <w:top w:val="none" w:sz="0" w:space="0" w:color="auto"/>
            <w:left w:val="none" w:sz="0" w:space="0" w:color="auto"/>
            <w:bottom w:val="none" w:sz="0" w:space="0" w:color="auto"/>
            <w:right w:val="none" w:sz="0" w:space="0" w:color="auto"/>
          </w:divBdr>
        </w:div>
        <w:div w:id="976643648">
          <w:marLeft w:val="547"/>
          <w:marRight w:val="0"/>
          <w:marTop w:val="240"/>
          <w:marBottom w:val="0"/>
          <w:divBdr>
            <w:top w:val="none" w:sz="0" w:space="0" w:color="auto"/>
            <w:left w:val="none" w:sz="0" w:space="0" w:color="auto"/>
            <w:bottom w:val="none" w:sz="0" w:space="0" w:color="auto"/>
            <w:right w:val="none" w:sz="0" w:space="0" w:color="auto"/>
          </w:divBdr>
        </w:div>
        <w:div w:id="303657007">
          <w:marLeft w:val="547"/>
          <w:marRight w:val="0"/>
          <w:marTop w:val="240"/>
          <w:marBottom w:val="0"/>
          <w:divBdr>
            <w:top w:val="none" w:sz="0" w:space="0" w:color="auto"/>
            <w:left w:val="none" w:sz="0" w:space="0" w:color="auto"/>
            <w:bottom w:val="none" w:sz="0" w:space="0" w:color="auto"/>
            <w:right w:val="none" w:sz="0" w:space="0" w:color="auto"/>
          </w:divBdr>
        </w:div>
        <w:div w:id="1646809680">
          <w:marLeft w:val="547"/>
          <w:marRight w:val="0"/>
          <w:marTop w:val="240"/>
          <w:marBottom w:val="0"/>
          <w:divBdr>
            <w:top w:val="none" w:sz="0" w:space="0" w:color="auto"/>
            <w:left w:val="none" w:sz="0" w:space="0" w:color="auto"/>
            <w:bottom w:val="none" w:sz="0" w:space="0" w:color="auto"/>
            <w:right w:val="none" w:sz="0" w:space="0" w:color="auto"/>
          </w:divBdr>
        </w:div>
        <w:div w:id="329023218">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054624484">
      <w:bodyDiv w:val="1"/>
      <w:marLeft w:val="0"/>
      <w:marRight w:val="0"/>
      <w:marTop w:val="0"/>
      <w:marBottom w:val="0"/>
      <w:divBdr>
        <w:top w:val="none" w:sz="0" w:space="0" w:color="auto"/>
        <w:left w:val="none" w:sz="0" w:space="0" w:color="auto"/>
        <w:bottom w:val="none" w:sz="0" w:space="0" w:color="auto"/>
        <w:right w:val="none" w:sz="0" w:space="0" w:color="auto"/>
      </w:divBdr>
      <w:divsChild>
        <w:div w:id="1157456774">
          <w:marLeft w:val="0"/>
          <w:marRight w:val="0"/>
          <w:marTop w:val="240"/>
          <w:marBottom w:val="0"/>
          <w:divBdr>
            <w:top w:val="none" w:sz="0" w:space="0" w:color="auto"/>
            <w:left w:val="none" w:sz="0" w:space="0" w:color="auto"/>
            <w:bottom w:val="none" w:sz="0" w:space="0" w:color="auto"/>
            <w:right w:val="none" w:sz="0" w:space="0" w:color="auto"/>
          </w:divBdr>
        </w:div>
        <w:div w:id="1201554675">
          <w:marLeft w:val="0"/>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461262412">
      <w:bodyDiv w:val="1"/>
      <w:marLeft w:val="0"/>
      <w:marRight w:val="0"/>
      <w:marTop w:val="0"/>
      <w:marBottom w:val="0"/>
      <w:divBdr>
        <w:top w:val="none" w:sz="0" w:space="0" w:color="auto"/>
        <w:left w:val="none" w:sz="0" w:space="0" w:color="auto"/>
        <w:bottom w:val="none" w:sz="0" w:space="0" w:color="auto"/>
        <w:right w:val="none" w:sz="0" w:space="0" w:color="auto"/>
      </w:divBdr>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685090761">
      <w:bodyDiv w:val="1"/>
      <w:marLeft w:val="0"/>
      <w:marRight w:val="0"/>
      <w:marTop w:val="0"/>
      <w:marBottom w:val="0"/>
      <w:divBdr>
        <w:top w:val="none" w:sz="0" w:space="0" w:color="auto"/>
        <w:left w:val="none" w:sz="0" w:space="0" w:color="auto"/>
        <w:bottom w:val="none" w:sz="0" w:space="0" w:color="auto"/>
        <w:right w:val="none" w:sz="0" w:space="0" w:color="auto"/>
      </w:divBdr>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3979127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7">
          <w:marLeft w:val="547"/>
          <w:marRight w:val="0"/>
          <w:marTop w:val="240"/>
          <w:marBottom w:val="0"/>
          <w:divBdr>
            <w:top w:val="none" w:sz="0" w:space="0" w:color="auto"/>
            <w:left w:val="none" w:sz="0" w:space="0" w:color="auto"/>
            <w:bottom w:val="none" w:sz="0" w:space="0" w:color="auto"/>
            <w:right w:val="none" w:sz="0" w:space="0" w:color="auto"/>
          </w:divBdr>
        </w:div>
        <w:div w:id="1477992947">
          <w:marLeft w:val="547"/>
          <w:marRight w:val="0"/>
          <w:marTop w:val="240"/>
          <w:marBottom w:val="0"/>
          <w:divBdr>
            <w:top w:val="none" w:sz="0" w:space="0" w:color="auto"/>
            <w:left w:val="none" w:sz="0" w:space="0" w:color="auto"/>
            <w:bottom w:val="none" w:sz="0" w:space="0" w:color="auto"/>
            <w:right w:val="none" w:sz="0" w:space="0" w:color="auto"/>
          </w:divBdr>
        </w:div>
        <w:div w:id="1148128943">
          <w:marLeft w:val="547"/>
          <w:marRight w:val="0"/>
          <w:marTop w:val="240"/>
          <w:marBottom w:val="0"/>
          <w:divBdr>
            <w:top w:val="none" w:sz="0" w:space="0" w:color="auto"/>
            <w:left w:val="none" w:sz="0" w:space="0" w:color="auto"/>
            <w:bottom w:val="none" w:sz="0" w:space="0" w:color="auto"/>
            <w:right w:val="none" w:sz="0" w:space="0" w:color="auto"/>
          </w:divBdr>
        </w:div>
        <w:div w:id="764495422">
          <w:marLeft w:val="806"/>
          <w:marRight w:val="0"/>
          <w:marTop w:val="240"/>
          <w:marBottom w:val="0"/>
          <w:divBdr>
            <w:top w:val="none" w:sz="0" w:space="0" w:color="auto"/>
            <w:left w:val="none" w:sz="0" w:space="0" w:color="auto"/>
            <w:bottom w:val="none" w:sz="0" w:space="0" w:color="auto"/>
            <w:right w:val="none" w:sz="0" w:space="0" w:color="auto"/>
          </w:divBdr>
        </w:div>
        <w:div w:id="1189099261">
          <w:marLeft w:val="806"/>
          <w:marRight w:val="0"/>
          <w:marTop w:val="240"/>
          <w:marBottom w:val="0"/>
          <w:divBdr>
            <w:top w:val="none" w:sz="0" w:space="0" w:color="auto"/>
            <w:left w:val="none" w:sz="0" w:space="0" w:color="auto"/>
            <w:bottom w:val="none" w:sz="0" w:space="0" w:color="auto"/>
            <w:right w:val="none" w:sz="0" w:space="0" w:color="auto"/>
          </w:divBdr>
        </w:div>
        <w:div w:id="542718926">
          <w:marLeft w:val="806"/>
          <w:marRight w:val="0"/>
          <w:marTop w:val="240"/>
          <w:marBottom w:val="0"/>
          <w:divBdr>
            <w:top w:val="none" w:sz="0" w:space="0" w:color="auto"/>
            <w:left w:val="none" w:sz="0" w:space="0" w:color="auto"/>
            <w:bottom w:val="none" w:sz="0" w:space="0" w:color="auto"/>
            <w:right w:val="none" w:sz="0" w:space="0" w:color="auto"/>
          </w:divBdr>
        </w:div>
        <w:div w:id="1455826059">
          <w:marLeft w:val="806"/>
          <w:marRight w:val="0"/>
          <w:marTop w:val="240"/>
          <w:marBottom w:val="0"/>
          <w:divBdr>
            <w:top w:val="none" w:sz="0" w:space="0" w:color="auto"/>
            <w:left w:val="none" w:sz="0" w:space="0" w:color="auto"/>
            <w:bottom w:val="none" w:sz="0" w:space="0" w:color="auto"/>
            <w:right w:val="none" w:sz="0" w:space="0" w:color="auto"/>
          </w:divBdr>
        </w:div>
        <w:div w:id="1889485554">
          <w:marLeft w:val="806"/>
          <w:marRight w:val="0"/>
          <w:marTop w:val="240"/>
          <w:marBottom w:val="0"/>
          <w:divBdr>
            <w:top w:val="none" w:sz="0" w:space="0" w:color="auto"/>
            <w:left w:val="none" w:sz="0" w:space="0" w:color="auto"/>
            <w:bottom w:val="none" w:sz="0" w:space="0" w:color="auto"/>
            <w:right w:val="none" w:sz="0" w:space="0" w:color="auto"/>
          </w:divBdr>
        </w:div>
        <w:div w:id="1547060442">
          <w:marLeft w:val="547"/>
          <w:marRight w:val="0"/>
          <w:marTop w:val="240"/>
          <w:marBottom w:val="0"/>
          <w:divBdr>
            <w:top w:val="none" w:sz="0" w:space="0" w:color="auto"/>
            <w:left w:val="none" w:sz="0" w:space="0" w:color="auto"/>
            <w:bottom w:val="none" w:sz="0" w:space="0" w:color="auto"/>
            <w:right w:val="none" w:sz="0" w:space="0" w:color="auto"/>
          </w:divBdr>
        </w:div>
        <w:div w:id="1103496857">
          <w:marLeft w:val="547"/>
          <w:marRight w:val="0"/>
          <w:marTop w:val="240"/>
          <w:marBottom w:val="0"/>
          <w:divBdr>
            <w:top w:val="none" w:sz="0" w:space="0" w:color="auto"/>
            <w:left w:val="none" w:sz="0" w:space="0" w:color="auto"/>
            <w:bottom w:val="none" w:sz="0" w:space="0" w:color="auto"/>
            <w:right w:val="none" w:sz="0" w:space="0" w:color="auto"/>
          </w:divBdr>
        </w:div>
        <w:div w:id="527990179">
          <w:marLeft w:val="547"/>
          <w:marRight w:val="0"/>
          <w:marTop w:val="240"/>
          <w:marBottom w:val="0"/>
          <w:divBdr>
            <w:top w:val="none" w:sz="0" w:space="0" w:color="auto"/>
            <w:left w:val="none" w:sz="0" w:space="0" w:color="auto"/>
            <w:bottom w:val="none" w:sz="0" w:space="0" w:color="auto"/>
            <w:right w:val="none" w:sz="0" w:space="0" w:color="auto"/>
          </w:divBdr>
        </w:div>
        <w:div w:id="1719932026">
          <w:marLeft w:val="547"/>
          <w:marRight w:val="0"/>
          <w:marTop w:val="240"/>
          <w:marBottom w:val="0"/>
          <w:divBdr>
            <w:top w:val="none" w:sz="0" w:space="0" w:color="auto"/>
            <w:left w:val="none" w:sz="0" w:space="0" w:color="auto"/>
            <w:bottom w:val="none" w:sz="0" w:space="0" w:color="auto"/>
            <w:right w:val="none" w:sz="0" w:space="0" w:color="auto"/>
          </w:divBdr>
        </w:div>
        <w:div w:id="2031175959">
          <w:marLeft w:val="547"/>
          <w:marRight w:val="0"/>
          <w:marTop w:val="240"/>
          <w:marBottom w:val="0"/>
          <w:divBdr>
            <w:top w:val="none" w:sz="0" w:space="0" w:color="auto"/>
            <w:left w:val="none" w:sz="0" w:space="0" w:color="auto"/>
            <w:bottom w:val="none" w:sz="0" w:space="0" w:color="auto"/>
            <w:right w:val="none" w:sz="0" w:space="0" w:color="auto"/>
          </w:divBdr>
        </w:div>
        <w:div w:id="1625817619">
          <w:marLeft w:val="547"/>
          <w:marRight w:val="0"/>
          <w:marTop w:val="240"/>
          <w:marBottom w:val="0"/>
          <w:divBdr>
            <w:top w:val="none" w:sz="0" w:space="0" w:color="auto"/>
            <w:left w:val="none" w:sz="0" w:space="0" w:color="auto"/>
            <w:bottom w:val="none" w:sz="0" w:space="0" w:color="auto"/>
            <w:right w:val="none" w:sz="0" w:space="0" w:color="auto"/>
          </w:divBdr>
        </w:div>
        <w:div w:id="964040197">
          <w:marLeft w:val="547"/>
          <w:marRight w:val="0"/>
          <w:marTop w:val="240"/>
          <w:marBottom w:val="0"/>
          <w:divBdr>
            <w:top w:val="none" w:sz="0" w:space="0" w:color="auto"/>
            <w:left w:val="none" w:sz="0" w:space="0" w:color="auto"/>
            <w:bottom w:val="none" w:sz="0" w:space="0" w:color="auto"/>
            <w:right w:val="none" w:sz="0" w:space="0" w:color="auto"/>
          </w:divBdr>
        </w:div>
        <w:div w:id="1366365814">
          <w:marLeft w:val="547"/>
          <w:marRight w:val="0"/>
          <w:marTop w:val="240"/>
          <w:marBottom w:val="0"/>
          <w:divBdr>
            <w:top w:val="none" w:sz="0" w:space="0" w:color="auto"/>
            <w:left w:val="none" w:sz="0" w:space="0" w:color="auto"/>
            <w:bottom w:val="none" w:sz="0" w:space="0" w:color="auto"/>
            <w:right w:val="none" w:sz="0" w:space="0" w:color="auto"/>
          </w:divBdr>
        </w:div>
        <w:div w:id="618726904">
          <w:marLeft w:val="547"/>
          <w:marRight w:val="0"/>
          <w:marTop w:val="240"/>
          <w:marBottom w:val="0"/>
          <w:divBdr>
            <w:top w:val="none" w:sz="0" w:space="0" w:color="auto"/>
            <w:left w:val="none" w:sz="0" w:space="0" w:color="auto"/>
            <w:bottom w:val="none" w:sz="0" w:space="0" w:color="auto"/>
            <w:right w:val="none" w:sz="0" w:space="0" w:color="auto"/>
          </w:divBdr>
        </w:div>
        <w:div w:id="471140939">
          <w:marLeft w:val="547"/>
          <w:marRight w:val="0"/>
          <w:marTop w:val="240"/>
          <w:marBottom w:val="0"/>
          <w:divBdr>
            <w:top w:val="none" w:sz="0" w:space="0" w:color="auto"/>
            <w:left w:val="none" w:sz="0" w:space="0" w:color="auto"/>
            <w:bottom w:val="none" w:sz="0" w:space="0" w:color="auto"/>
            <w:right w:val="none" w:sz="0" w:space="0" w:color="auto"/>
          </w:divBdr>
        </w:div>
        <w:div w:id="827744074">
          <w:marLeft w:val="547"/>
          <w:marRight w:val="0"/>
          <w:marTop w:val="240"/>
          <w:marBottom w:val="0"/>
          <w:divBdr>
            <w:top w:val="none" w:sz="0" w:space="0" w:color="auto"/>
            <w:left w:val="none" w:sz="0" w:space="0" w:color="auto"/>
            <w:bottom w:val="none" w:sz="0" w:space="0" w:color="auto"/>
            <w:right w:val="none" w:sz="0" w:space="0" w:color="auto"/>
          </w:divBdr>
        </w:div>
        <w:div w:id="520169992">
          <w:marLeft w:val="547"/>
          <w:marRight w:val="0"/>
          <w:marTop w:val="240"/>
          <w:marBottom w:val="0"/>
          <w:divBdr>
            <w:top w:val="none" w:sz="0" w:space="0" w:color="auto"/>
            <w:left w:val="none" w:sz="0" w:space="0" w:color="auto"/>
            <w:bottom w:val="none" w:sz="0" w:space="0" w:color="auto"/>
            <w:right w:val="none" w:sz="0" w:space="0" w:color="auto"/>
          </w:divBdr>
        </w:div>
        <w:div w:id="186796564">
          <w:marLeft w:val="547"/>
          <w:marRight w:val="0"/>
          <w:marTop w:val="240"/>
          <w:marBottom w:val="0"/>
          <w:divBdr>
            <w:top w:val="none" w:sz="0" w:space="0" w:color="auto"/>
            <w:left w:val="none" w:sz="0" w:space="0" w:color="auto"/>
            <w:bottom w:val="none" w:sz="0" w:space="0" w:color="auto"/>
            <w:right w:val="none" w:sz="0" w:space="0" w:color="auto"/>
          </w:divBdr>
        </w:div>
        <w:div w:id="1554656286">
          <w:marLeft w:val="547"/>
          <w:marRight w:val="0"/>
          <w:marTop w:val="240"/>
          <w:marBottom w:val="0"/>
          <w:divBdr>
            <w:top w:val="none" w:sz="0" w:space="0" w:color="auto"/>
            <w:left w:val="none" w:sz="0" w:space="0" w:color="auto"/>
            <w:bottom w:val="none" w:sz="0" w:space="0" w:color="auto"/>
            <w:right w:val="none" w:sz="0" w:space="0" w:color="auto"/>
          </w:divBdr>
        </w:div>
        <w:div w:id="388654021">
          <w:marLeft w:val="547"/>
          <w:marRight w:val="0"/>
          <w:marTop w:val="240"/>
          <w:marBottom w:val="0"/>
          <w:divBdr>
            <w:top w:val="none" w:sz="0" w:space="0" w:color="auto"/>
            <w:left w:val="none" w:sz="0" w:space="0" w:color="auto"/>
            <w:bottom w:val="none" w:sz="0" w:space="0" w:color="auto"/>
            <w:right w:val="none" w:sz="0" w:space="0" w:color="auto"/>
          </w:divBdr>
        </w:div>
        <w:div w:id="1051349443">
          <w:marLeft w:val="547"/>
          <w:marRight w:val="0"/>
          <w:marTop w:val="240"/>
          <w:marBottom w:val="0"/>
          <w:divBdr>
            <w:top w:val="none" w:sz="0" w:space="0" w:color="auto"/>
            <w:left w:val="none" w:sz="0" w:space="0" w:color="auto"/>
            <w:bottom w:val="none" w:sz="0" w:space="0" w:color="auto"/>
            <w:right w:val="none" w:sz="0" w:space="0" w:color="auto"/>
          </w:divBdr>
        </w:div>
        <w:div w:id="1242327812">
          <w:marLeft w:val="547"/>
          <w:marRight w:val="0"/>
          <w:marTop w:val="240"/>
          <w:marBottom w:val="0"/>
          <w:divBdr>
            <w:top w:val="none" w:sz="0" w:space="0" w:color="auto"/>
            <w:left w:val="none" w:sz="0" w:space="0" w:color="auto"/>
            <w:bottom w:val="none" w:sz="0" w:space="0" w:color="auto"/>
            <w:right w:val="none" w:sz="0" w:space="0" w:color="auto"/>
          </w:divBdr>
        </w:div>
        <w:div w:id="249706989">
          <w:marLeft w:val="547"/>
          <w:marRight w:val="0"/>
          <w:marTop w:val="240"/>
          <w:marBottom w:val="0"/>
          <w:divBdr>
            <w:top w:val="none" w:sz="0" w:space="0" w:color="auto"/>
            <w:left w:val="none" w:sz="0" w:space="0" w:color="auto"/>
            <w:bottom w:val="none" w:sz="0" w:space="0" w:color="auto"/>
            <w:right w:val="none" w:sz="0" w:space="0" w:color="auto"/>
          </w:divBdr>
        </w:div>
        <w:div w:id="472329533">
          <w:marLeft w:val="547"/>
          <w:marRight w:val="0"/>
          <w:marTop w:val="240"/>
          <w:marBottom w:val="0"/>
          <w:divBdr>
            <w:top w:val="none" w:sz="0" w:space="0" w:color="auto"/>
            <w:left w:val="none" w:sz="0" w:space="0" w:color="auto"/>
            <w:bottom w:val="none" w:sz="0" w:space="0" w:color="auto"/>
            <w:right w:val="none" w:sz="0" w:space="0" w:color="auto"/>
          </w:divBdr>
        </w:div>
        <w:div w:id="1853883536">
          <w:marLeft w:val="547"/>
          <w:marRight w:val="0"/>
          <w:marTop w:val="240"/>
          <w:marBottom w:val="0"/>
          <w:divBdr>
            <w:top w:val="none" w:sz="0" w:space="0" w:color="auto"/>
            <w:left w:val="none" w:sz="0" w:space="0" w:color="auto"/>
            <w:bottom w:val="none" w:sz="0" w:space="0" w:color="auto"/>
            <w:right w:val="none" w:sz="0" w:space="0" w:color="auto"/>
          </w:divBdr>
        </w:div>
        <w:div w:id="185751845">
          <w:marLeft w:val="547"/>
          <w:marRight w:val="0"/>
          <w:marTop w:val="240"/>
          <w:marBottom w:val="0"/>
          <w:divBdr>
            <w:top w:val="none" w:sz="0" w:space="0" w:color="auto"/>
            <w:left w:val="none" w:sz="0" w:space="0" w:color="auto"/>
            <w:bottom w:val="none" w:sz="0" w:space="0" w:color="auto"/>
            <w:right w:val="none" w:sz="0" w:space="0" w:color="auto"/>
          </w:divBdr>
        </w:div>
        <w:div w:id="786891355">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061050625">
      <w:bodyDiv w:val="1"/>
      <w:marLeft w:val="0"/>
      <w:marRight w:val="0"/>
      <w:marTop w:val="0"/>
      <w:marBottom w:val="0"/>
      <w:divBdr>
        <w:top w:val="none" w:sz="0" w:space="0" w:color="auto"/>
        <w:left w:val="none" w:sz="0" w:space="0" w:color="auto"/>
        <w:bottom w:val="none" w:sz="0" w:space="0" w:color="auto"/>
        <w:right w:val="none" w:sz="0" w:space="0" w:color="auto"/>
      </w:divBdr>
      <w:divsChild>
        <w:div w:id="1730955723">
          <w:marLeft w:val="0"/>
          <w:marRight w:val="0"/>
          <w:marTop w:val="240"/>
          <w:marBottom w:val="0"/>
          <w:divBdr>
            <w:top w:val="none" w:sz="0" w:space="0" w:color="auto"/>
            <w:left w:val="none" w:sz="0" w:space="0" w:color="auto"/>
            <w:bottom w:val="none" w:sz="0" w:space="0" w:color="auto"/>
            <w:right w:val="none" w:sz="0" w:space="0" w:color="auto"/>
          </w:divBdr>
        </w:div>
        <w:div w:id="1818641292">
          <w:marLeft w:val="0"/>
          <w:marRight w:val="0"/>
          <w:marTop w:val="24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88D63EE-1741-D34A-BCE2-6F193932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8</TotalTime>
  <Pages>6</Pages>
  <Words>1069</Words>
  <Characters>6095</Characters>
  <Application>Microsoft Macintosh Word</Application>
  <DocSecurity>0</DocSecurity>
  <Lines>50</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7150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5</cp:revision>
  <cp:lastPrinted>2014-03-06T00:53:00Z</cp:lastPrinted>
  <dcterms:created xsi:type="dcterms:W3CDTF">2015-09-10T17:56:00Z</dcterms:created>
  <dcterms:modified xsi:type="dcterms:W3CDTF">2015-09-18T06:56:00Z</dcterms:modified>
</cp:coreProperties>
</file>