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740AF1" w:rsidRDefault="00DE7FC2" w:rsidP="00DE7FC2">
      <w:pPr>
        <w:rPr>
          <w:lang w:val="de-DE"/>
        </w:rPr>
      </w:pPr>
    </w:p>
    <w:p w14:paraId="3D7A26E9" w14:textId="77777777" w:rsidR="00936ACC" w:rsidRPr="00740AF1" w:rsidRDefault="00936ACC" w:rsidP="00936ACC">
      <w:pPr>
        <w:rPr>
          <w:rFonts w:eastAsiaTheme="majorEastAsia" w:cstheme="majorBidi"/>
          <w:spacing w:val="5"/>
          <w:sz w:val="36"/>
          <w:szCs w:val="52"/>
          <w:lang w:val="en-US"/>
        </w:rPr>
      </w:pPr>
    </w:p>
    <w:p w14:paraId="3D7A26EA" w14:textId="5A54CCA1" w:rsidR="00E74B63" w:rsidRPr="00740AF1" w:rsidRDefault="00524AFE" w:rsidP="00ED3166">
      <w:pPr>
        <w:jc w:val="center"/>
        <w:rPr>
          <w:rFonts w:eastAsiaTheme="majorEastAsia" w:cstheme="majorBidi"/>
          <w:spacing w:val="5"/>
          <w:sz w:val="36"/>
          <w:szCs w:val="52"/>
          <w:lang w:val="en-US"/>
        </w:rPr>
      </w:pPr>
      <w:r w:rsidRPr="00740AF1">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740AF1" w:rsidRDefault="00524AFE" w:rsidP="00524AFE">
      <w:pPr>
        <w:jc w:val="center"/>
        <w:rPr>
          <w:rFonts w:eastAsiaTheme="majorEastAsia" w:cstheme="majorBidi"/>
          <w:spacing w:val="5"/>
          <w:sz w:val="36"/>
          <w:szCs w:val="52"/>
          <w:lang w:val="en-US"/>
        </w:rPr>
      </w:pPr>
    </w:p>
    <w:p w14:paraId="043ACD00" w14:textId="35627211" w:rsidR="00524AFE" w:rsidRPr="00740AF1" w:rsidRDefault="00524AFE" w:rsidP="00524AFE">
      <w:pPr>
        <w:jc w:val="center"/>
        <w:rPr>
          <w:rFonts w:eastAsiaTheme="majorEastAsia" w:cstheme="majorBidi"/>
          <w:spacing w:val="5"/>
          <w:sz w:val="36"/>
          <w:szCs w:val="52"/>
          <w:lang w:val="en-US"/>
        </w:rPr>
      </w:pPr>
    </w:p>
    <w:p w14:paraId="3D7A26EB" w14:textId="77777777" w:rsidR="00E74B63" w:rsidRPr="00740AF1" w:rsidRDefault="00E74B63" w:rsidP="00E74B63">
      <w:pPr>
        <w:pBdr>
          <w:top w:val="single" w:sz="24" w:space="1" w:color="auto"/>
        </w:pBdr>
        <w:rPr>
          <w:rFonts w:eastAsia="Times New Roman" w:cs="Times New Roman"/>
          <w:lang w:eastAsia="en-US" w:bidi="en-US"/>
        </w:rPr>
      </w:pPr>
    </w:p>
    <w:p w14:paraId="3D7A26EC" w14:textId="39CA356D" w:rsidR="00E74B63" w:rsidRPr="00740AF1" w:rsidRDefault="00282DC8" w:rsidP="00E74B63">
      <w:pPr>
        <w:spacing w:line="240" w:lineRule="auto"/>
        <w:contextualSpacing/>
        <w:rPr>
          <w:rFonts w:eastAsia="Times New Roman" w:cs="Arial"/>
          <w:b/>
          <w:spacing w:val="5"/>
          <w:sz w:val="36"/>
          <w:szCs w:val="52"/>
          <w:lang w:eastAsia="en-US" w:bidi="en-US"/>
        </w:rPr>
      </w:pPr>
      <w:r w:rsidRPr="00740AF1">
        <w:rPr>
          <w:rFonts w:eastAsia="Times New Roman" w:cs="Arial"/>
          <w:b/>
          <w:spacing w:val="5"/>
          <w:sz w:val="36"/>
          <w:szCs w:val="52"/>
          <w:lang w:eastAsia="en-US" w:bidi="en-US"/>
        </w:rPr>
        <w:t>Αριστοτέλης</w:t>
      </w:r>
    </w:p>
    <w:p w14:paraId="7A0D7899" w14:textId="77777777" w:rsidR="00524AFE" w:rsidRPr="00740AF1" w:rsidRDefault="00524AFE" w:rsidP="00E74B63">
      <w:pPr>
        <w:spacing w:line="240" w:lineRule="auto"/>
        <w:contextualSpacing/>
        <w:rPr>
          <w:rFonts w:eastAsia="Times New Roman" w:cs="Arial"/>
          <w:b/>
          <w:spacing w:val="5"/>
          <w:sz w:val="36"/>
          <w:szCs w:val="52"/>
          <w:lang w:eastAsia="en-US" w:bidi="en-US"/>
        </w:rPr>
      </w:pPr>
    </w:p>
    <w:p w14:paraId="5A843AC4" w14:textId="1350B823" w:rsidR="000B6A72" w:rsidRPr="007E18DA" w:rsidRDefault="00E74B63" w:rsidP="00E74B63">
      <w:pPr>
        <w:rPr>
          <w:rFonts w:eastAsia="Times New Roman" w:cs="Arial"/>
          <w:b/>
          <w:bCs/>
          <w:lang w:val="de-DE" w:eastAsia="en-US" w:bidi="en-US"/>
        </w:rPr>
      </w:pPr>
      <w:r w:rsidRPr="00740AF1">
        <w:rPr>
          <w:rFonts w:eastAsia="Times New Roman" w:cs="Arial"/>
          <w:b/>
          <w:bCs/>
          <w:lang w:eastAsia="en-US" w:bidi="en-US"/>
        </w:rPr>
        <w:t>Ενότητα</w:t>
      </w:r>
      <w:r w:rsidR="00F96306" w:rsidRPr="00740AF1">
        <w:rPr>
          <w:rFonts w:eastAsia="Times New Roman" w:cs="Arial"/>
          <w:b/>
          <w:bCs/>
          <w:lang w:eastAsia="en-US" w:bidi="en-US"/>
        </w:rPr>
        <w:t xml:space="preserve"> </w:t>
      </w:r>
      <w:r w:rsidR="003065FC">
        <w:rPr>
          <w:rFonts w:eastAsia="Times New Roman" w:cs="Arial"/>
          <w:b/>
          <w:bCs/>
          <w:lang w:eastAsia="en-US" w:bidi="en-US"/>
        </w:rPr>
        <w:t>21</w:t>
      </w:r>
      <w:r w:rsidR="000B6A72" w:rsidRPr="00740AF1">
        <w:rPr>
          <w:rFonts w:eastAsia="Times New Roman" w:cs="Arial"/>
          <w:b/>
          <w:bCs/>
          <w:lang w:eastAsia="en-US" w:bidi="en-US"/>
        </w:rPr>
        <w:t xml:space="preserve">: </w:t>
      </w:r>
      <w:r w:rsidR="007E18DA">
        <w:rPr>
          <w:rFonts w:eastAsia="Times New Roman" w:cs="Arial"/>
          <w:b/>
          <w:bCs/>
          <w:lang w:eastAsia="en-US" w:bidi="en-US"/>
        </w:rPr>
        <w:t>H oυσία (</w:t>
      </w:r>
      <w:r w:rsidR="007E18DA">
        <w:rPr>
          <w:rFonts w:eastAsia="Times New Roman" w:cs="Arial"/>
          <w:b/>
          <w:bCs/>
          <w:lang w:val="en-US" w:eastAsia="en-US" w:bidi="en-US"/>
        </w:rPr>
        <w:t xml:space="preserve">essential) </w:t>
      </w:r>
      <w:r w:rsidR="007E18DA">
        <w:rPr>
          <w:rFonts w:eastAsia="Times New Roman" w:cs="Arial"/>
          <w:b/>
          <w:bCs/>
          <w:lang w:eastAsia="en-US" w:bidi="en-US"/>
        </w:rPr>
        <w:t>των σύνθετων ουσιών (substantiae)</w:t>
      </w:r>
    </w:p>
    <w:p w14:paraId="3D7A26EE" w14:textId="1DCF5ED3" w:rsidR="00E74B63" w:rsidRPr="00740AF1" w:rsidRDefault="00282DC8" w:rsidP="00E74B63">
      <w:pPr>
        <w:rPr>
          <w:rFonts w:eastAsia="Times New Roman" w:cs="Arial"/>
          <w:lang w:eastAsia="en-US" w:bidi="en-US"/>
        </w:rPr>
      </w:pPr>
      <w:r w:rsidRPr="00740AF1">
        <w:rPr>
          <w:rFonts w:eastAsia="Times New Roman" w:cs="Arial"/>
          <w:lang w:eastAsia="en-US" w:bidi="en-US"/>
        </w:rPr>
        <w:t>Στασινός Σταυριανέας</w:t>
      </w:r>
    </w:p>
    <w:p w14:paraId="3D7A26EF" w14:textId="374EE7DD" w:rsidR="00E74B63" w:rsidRPr="00740AF1" w:rsidRDefault="00282DC8" w:rsidP="00E74B63">
      <w:pPr>
        <w:rPr>
          <w:rFonts w:eastAsia="Times New Roman" w:cs="Arial"/>
          <w:lang w:eastAsia="en-US" w:bidi="en-US"/>
        </w:rPr>
      </w:pPr>
      <w:r w:rsidRPr="00740AF1">
        <w:rPr>
          <w:rFonts w:eastAsia="Times New Roman" w:cs="Arial"/>
          <w:lang w:eastAsia="en-US" w:bidi="en-US"/>
        </w:rPr>
        <w:t xml:space="preserve">Τμήμα Φιλοσοφίας </w:t>
      </w:r>
    </w:p>
    <w:p w14:paraId="3D7A26F0" w14:textId="77777777" w:rsidR="00E74B63" w:rsidRPr="00740AF1" w:rsidRDefault="00E74B63" w:rsidP="00E74B63">
      <w:pPr>
        <w:pBdr>
          <w:bottom w:val="single" w:sz="24" w:space="1" w:color="auto"/>
        </w:pBdr>
        <w:rPr>
          <w:rFonts w:eastAsia="Times New Roman" w:cs="Times New Roman"/>
          <w:lang w:eastAsia="en-US" w:bidi="en-US"/>
        </w:rPr>
      </w:pPr>
    </w:p>
    <w:p w14:paraId="2594C9F4" w14:textId="77777777" w:rsidR="00524AFE" w:rsidRPr="00740AF1" w:rsidRDefault="00524AFE" w:rsidP="00E74B63">
      <w:pPr>
        <w:rPr>
          <w:rFonts w:eastAsia="Times New Roman" w:cs="Times New Roman"/>
          <w:noProof/>
        </w:rPr>
      </w:pPr>
    </w:p>
    <w:p w14:paraId="2449737D" w14:textId="77777777" w:rsidR="00524AFE" w:rsidRPr="00740AF1" w:rsidRDefault="00524AFE" w:rsidP="00E74B63">
      <w:pPr>
        <w:rPr>
          <w:rFonts w:eastAsia="Times New Roman" w:cs="Times New Roman"/>
          <w:noProof/>
        </w:rPr>
      </w:pPr>
    </w:p>
    <w:p w14:paraId="36E3B1D7" w14:textId="77777777" w:rsidR="00524AFE" w:rsidRPr="00740AF1" w:rsidRDefault="00524AFE" w:rsidP="00E74B63">
      <w:pPr>
        <w:rPr>
          <w:rFonts w:eastAsia="Times New Roman" w:cs="Times New Roman"/>
          <w:noProof/>
        </w:rPr>
      </w:pPr>
    </w:p>
    <w:p w14:paraId="582A54FA" w14:textId="77777777" w:rsidR="00524AFE" w:rsidRPr="00740AF1" w:rsidRDefault="00524AFE" w:rsidP="00E74B63">
      <w:pPr>
        <w:rPr>
          <w:rFonts w:eastAsia="Times New Roman" w:cs="Times New Roman"/>
          <w:noProof/>
        </w:rPr>
      </w:pPr>
    </w:p>
    <w:p w14:paraId="0BFE7B5D" w14:textId="1397EF03" w:rsidR="00524AFE" w:rsidRPr="00740AF1" w:rsidRDefault="00ED3166" w:rsidP="00ED3166">
      <w:pPr>
        <w:jc w:val="center"/>
        <w:rPr>
          <w:rFonts w:eastAsia="Times New Roman" w:cs="Times New Roman"/>
          <w:noProof/>
        </w:rPr>
      </w:pPr>
      <w:r w:rsidRPr="00740AF1">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740AF1" w:rsidRDefault="00524AFE" w:rsidP="00E74B63">
      <w:pPr>
        <w:rPr>
          <w:rFonts w:eastAsia="Times New Roman" w:cs="Times New Roman"/>
          <w:noProof/>
        </w:rPr>
      </w:pPr>
    </w:p>
    <w:p w14:paraId="3D7A26F3" w14:textId="20E7416B" w:rsidR="00E74B63" w:rsidRPr="00740AF1" w:rsidRDefault="00E74B63" w:rsidP="00E74B63">
      <w:pPr>
        <w:rPr>
          <w:rFonts w:eastAsia="Times New Roman" w:cs="Times New Roman"/>
          <w:lang w:eastAsia="en-US" w:bidi="en-US"/>
        </w:rPr>
      </w:pPr>
      <w:r w:rsidRPr="00740AF1">
        <w:rPr>
          <w:rFonts w:eastAsia="Times New Roman" w:cs="Times New Roman"/>
          <w:lang w:eastAsia="en-US" w:bidi="en-US"/>
        </w:rPr>
        <w:br w:type="page"/>
      </w:r>
    </w:p>
    <w:p w14:paraId="39FE8F49" w14:textId="77777777" w:rsidR="00905A5A" w:rsidRPr="00740AF1" w:rsidRDefault="00905A5A" w:rsidP="00E74B63">
      <w:pPr>
        <w:pStyle w:val="TOC1"/>
        <w:tabs>
          <w:tab w:val="left" w:pos="480"/>
          <w:tab w:val="right" w:leader="dot" w:pos="8296"/>
        </w:tabs>
        <w:rPr>
          <w:rFonts w:asciiTheme="minorHAnsi" w:hAnsiTheme="minorHAnsi"/>
        </w:rPr>
        <w:sectPr w:rsidR="00905A5A" w:rsidRPr="00740AF1" w:rsidSect="00207A08">
          <w:footerReference w:type="default" r:id="rId12"/>
          <w:pgSz w:w="11906" w:h="16838" w:code="9"/>
          <w:pgMar w:top="1134" w:right="1021" w:bottom="1134" w:left="1021" w:header="709" w:footer="709" w:gutter="0"/>
          <w:cols w:space="708"/>
          <w:titlePg/>
          <w:docGrid w:linePitch="360"/>
        </w:sectPr>
      </w:pPr>
    </w:p>
    <w:p w14:paraId="291C5972" w14:textId="77777777" w:rsidR="00443B28" w:rsidRDefault="00E74B63">
      <w:pPr>
        <w:pStyle w:val="TOC1"/>
        <w:tabs>
          <w:tab w:val="left" w:pos="407"/>
          <w:tab w:val="right" w:leader="dot" w:pos="9854"/>
        </w:tabs>
        <w:rPr>
          <w:rFonts w:asciiTheme="minorHAnsi" w:hAnsiTheme="minorHAnsi"/>
          <w:noProof/>
          <w:sz w:val="24"/>
          <w:szCs w:val="24"/>
          <w:lang w:eastAsia="ja-JP" w:bidi="ar-SA"/>
        </w:rPr>
      </w:pPr>
      <w:r w:rsidRPr="00740AF1">
        <w:rPr>
          <w:rFonts w:asciiTheme="minorHAnsi" w:hAnsiTheme="minorHAnsi"/>
        </w:rPr>
        <w:lastRenderedPageBreak/>
        <w:fldChar w:fldCharType="begin"/>
      </w:r>
      <w:r w:rsidRPr="00740AF1">
        <w:rPr>
          <w:rFonts w:asciiTheme="minorHAnsi" w:hAnsiTheme="minorHAnsi"/>
        </w:rPr>
        <w:instrText xml:space="preserve"> TOC \o "1-5" \h \z \u </w:instrText>
      </w:r>
      <w:r w:rsidRPr="00740AF1">
        <w:rPr>
          <w:rFonts w:asciiTheme="minorHAnsi" w:hAnsiTheme="minorHAnsi"/>
        </w:rPr>
        <w:fldChar w:fldCharType="separate"/>
      </w:r>
      <w:r w:rsidR="00443B28" w:rsidRPr="00293F96">
        <w:rPr>
          <w:rFonts w:asciiTheme="minorHAnsi" w:hAnsiTheme="minorHAnsi"/>
          <w:noProof/>
        </w:rPr>
        <w:t>1.</w:t>
      </w:r>
      <w:r w:rsidR="00443B28">
        <w:rPr>
          <w:rFonts w:asciiTheme="minorHAnsi" w:hAnsiTheme="minorHAnsi"/>
          <w:noProof/>
          <w:sz w:val="24"/>
          <w:szCs w:val="24"/>
          <w:lang w:eastAsia="ja-JP" w:bidi="ar-SA"/>
        </w:rPr>
        <w:tab/>
      </w:r>
      <w:r w:rsidR="00443B28" w:rsidRPr="00293F96">
        <w:rPr>
          <w:rFonts w:asciiTheme="minorHAnsi" w:hAnsiTheme="minorHAnsi"/>
          <w:noProof/>
        </w:rPr>
        <w:t>Σκοποί ενότητας</w:t>
      </w:r>
      <w:r w:rsidR="00443B28">
        <w:rPr>
          <w:noProof/>
        </w:rPr>
        <w:tab/>
      </w:r>
      <w:r w:rsidR="00443B28">
        <w:rPr>
          <w:noProof/>
        </w:rPr>
        <w:fldChar w:fldCharType="begin"/>
      </w:r>
      <w:r w:rsidR="00443B28">
        <w:rPr>
          <w:noProof/>
        </w:rPr>
        <w:instrText xml:space="preserve"> PAGEREF _Toc303593761 \h </w:instrText>
      </w:r>
      <w:r w:rsidR="00443B28">
        <w:rPr>
          <w:noProof/>
        </w:rPr>
      </w:r>
      <w:r w:rsidR="00443B28">
        <w:rPr>
          <w:noProof/>
        </w:rPr>
        <w:fldChar w:fldCharType="separate"/>
      </w:r>
      <w:r w:rsidR="00443B28">
        <w:rPr>
          <w:noProof/>
        </w:rPr>
        <w:t>2</w:t>
      </w:r>
      <w:r w:rsidR="00443B28">
        <w:rPr>
          <w:noProof/>
        </w:rPr>
        <w:fldChar w:fldCharType="end"/>
      </w:r>
    </w:p>
    <w:p w14:paraId="3FA03964" w14:textId="77777777" w:rsidR="00443B28" w:rsidRDefault="00443B28">
      <w:pPr>
        <w:pStyle w:val="TOC1"/>
        <w:tabs>
          <w:tab w:val="left" w:pos="423"/>
          <w:tab w:val="right" w:leader="dot" w:pos="9854"/>
        </w:tabs>
        <w:rPr>
          <w:rFonts w:asciiTheme="minorHAnsi" w:hAnsiTheme="minorHAnsi"/>
          <w:noProof/>
          <w:sz w:val="24"/>
          <w:szCs w:val="24"/>
          <w:lang w:eastAsia="ja-JP" w:bidi="ar-SA"/>
        </w:rPr>
      </w:pPr>
      <w:r w:rsidRPr="00293F96">
        <w:rPr>
          <w:noProof/>
        </w:rPr>
        <w:t>2.</w:t>
      </w:r>
      <w:r>
        <w:rPr>
          <w:rFonts w:asciiTheme="minorHAnsi" w:hAnsiTheme="minorHAnsi"/>
          <w:noProof/>
          <w:sz w:val="24"/>
          <w:szCs w:val="24"/>
          <w:lang w:eastAsia="ja-JP" w:bidi="ar-SA"/>
        </w:rPr>
        <w:tab/>
      </w:r>
      <w:r>
        <w:rPr>
          <w:noProof/>
        </w:rPr>
        <w:t>Σύνθετες ουσίες: ύλη και είδος</w:t>
      </w:r>
      <w:r>
        <w:rPr>
          <w:noProof/>
        </w:rPr>
        <w:tab/>
      </w:r>
      <w:r>
        <w:rPr>
          <w:noProof/>
        </w:rPr>
        <w:fldChar w:fldCharType="begin"/>
      </w:r>
      <w:r>
        <w:rPr>
          <w:noProof/>
        </w:rPr>
        <w:instrText xml:space="preserve"> PAGEREF _Toc303593762 \h </w:instrText>
      </w:r>
      <w:r>
        <w:rPr>
          <w:noProof/>
        </w:rPr>
      </w:r>
      <w:r>
        <w:rPr>
          <w:noProof/>
        </w:rPr>
        <w:fldChar w:fldCharType="separate"/>
      </w:r>
      <w:r>
        <w:rPr>
          <w:noProof/>
        </w:rPr>
        <w:t>2</w:t>
      </w:r>
      <w:r>
        <w:rPr>
          <w:noProof/>
        </w:rPr>
        <w:fldChar w:fldCharType="end"/>
      </w:r>
    </w:p>
    <w:p w14:paraId="00C6760B"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2.1</w:t>
      </w:r>
      <w:r>
        <w:rPr>
          <w:noProof/>
          <w:sz w:val="24"/>
          <w:szCs w:val="24"/>
          <w:lang w:val="en-US" w:eastAsia="ja-JP"/>
        </w:rPr>
        <w:tab/>
      </w:r>
      <w:r>
        <w:rPr>
          <w:noProof/>
        </w:rPr>
        <w:t>Τελεολογία &amp; τύχη</w:t>
      </w:r>
      <w:r>
        <w:rPr>
          <w:noProof/>
        </w:rPr>
        <w:tab/>
      </w:r>
      <w:r>
        <w:rPr>
          <w:noProof/>
        </w:rPr>
        <w:fldChar w:fldCharType="begin"/>
      </w:r>
      <w:r>
        <w:rPr>
          <w:noProof/>
        </w:rPr>
        <w:instrText xml:space="preserve"> PAGEREF _Toc303593763 \h </w:instrText>
      </w:r>
      <w:r>
        <w:rPr>
          <w:noProof/>
        </w:rPr>
      </w:r>
      <w:r>
        <w:rPr>
          <w:noProof/>
        </w:rPr>
        <w:fldChar w:fldCharType="separate"/>
      </w:r>
      <w:r>
        <w:rPr>
          <w:noProof/>
        </w:rPr>
        <w:t>2</w:t>
      </w:r>
      <w:r>
        <w:rPr>
          <w:noProof/>
        </w:rPr>
        <w:fldChar w:fldCharType="end"/>
      </w:r>
    </w:p>
    <w:p w14:paraId="58AB26C3"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2.2</w:t>
      </w:r>
      <w:r>
        <w:rPr>
          <w:noProof/>
          <w:sz w:val="24"/>
          <w:szCs w:val="24"/>
          <w:lang w:val="en-US" w:eastAsia="ja-JP"/>
        </w:rPr>
        <w:tab/>
      </w:r>
      <w:r>
        <w:rPr>
          <w:noProof/>
        </w:rPr>
        <w:t>Τελικά αίτια στη βιολογία</w:t>
      </w:r>
      <w:r>
        <w:rPr>
          <w:noProof/>
        </w:rPr>
        <w:tab/>
      </w:r>
      <w:r>
        <w:rPr>
          <w:noProof/>
        </w:rPr>
        <w:fldChar w:fldCharType="begin"/>
      </w:r>
      <w:r>
        <w:rPr>
          <w:noProof/>
        </w:rPr>
        <w:instrText xml:space="preserve"> PAGEREF _Toc303593764 \h </w:instrText>
      </w:r>
      <w:r>
        <w:rPr>
          <w:noProof/>
        </w:rPr>
      </w:r>
      <w:r>
        <w:rPr>
          <w:noProof/>
        </w:rPr>
        <w:fldChar w:fldCharType="separate"/>
      </w:r>
      <w:r>
        <w:rPr>
          <w:noProof/>
        </w:rPr>
        <w:t>3</w:t>
      </w:r>
      <w:r>
        <w:rPr>
          <w:noProof/>
        </w:rPr>
        <w:fldChar w:fldCharType="end"/>
      </w:r>
    </w:p>
    <w:p w14:paraId="38FAEB78"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2.3</w:t>
      </w:r>
      <w:r>
        <w:rPr>
          <w:noProof/>
          <w:sz w:val="24"/>
          <w:szCs w:val="24"/>
          <w:lang w:val="en-US" w:eastAsia="ja-JP"/>
        </w:rPr>
        <w:tab/>
      </w:r>
      <w:r>
        <w:rPr>
          <w:noProof/>
        </w:rPr>
        <w:t>Αριστοτελική φυσική τελεολογία</w:t>
      </w:r>
      <w:r>
        <w:rPr>
          <w:noProof/>
        </w:rPr>
        <w:tab/>
      </w:r>
      <w:r>
        <w:rPr>
          <w:noProof/>
        </w:rPr>
        <w:fldChar w:fldCharType="begin"/>
      </w:r>
      <w:r>
        <w:rPr>
          <w:noProof/>
        </w:rPr>
        <w:instrText xml:space="preserve"> PAGEREF _Toc303593765 \h </w:instrText>
      </w:r>
      <w:r>
        <w:rPr>
          <w:noProof/>
        </w:rPr>
      </w:r>
      <w:r>
        <w:rPr>
          <w:noProof/>
        </w:rPr>
        <w:fldChar w:fldCharType="separate"/>
      </w:r>
      <w:r>
        <w:rPr>
          <w:noProof/>
        </w:rPr>
        <w:t>3</w:t>
      </w:r>
      <w:r>
        <w:rPr>
          <w:noProof/>
        </w:rPr>
        <w:fldChar w:fldCharType="end"/>
      </w:r>
    </w:p>
    <w:p w14:paraId="0D283DBA" w14:textId="77777777" w:rsidR="00443B28" w:rsidRDefault="00443B28">
      <w:pPr>
        <w:pStyle w:val="TOC2"/>
        <w:tabs>
          <w:tab w:val="left" w:pos="749"/>
          <w:tab w:val="right" w:leader="dot" w:pos="9854"/>
        </w:tabs>
        <w:rPr>
          <w:noProof/>
          <w:sz w:val="24"/>
          <w:szCs w:val="24"/>
          <w:lang w:val="en-US" w:eastAsia="ja-JP"/>
        </w:rPr>
      </w:pPr>
      <w:r w:rsidRPr="00293F96">
        <w:rPr>
          <w:noProof/>
          <w:lang w:val="en-US"/>
        </w:rPr>
        <w:t>2.4</w:t>
      </w:r>
      <w:r>
        <w:rPr>
          <w:noProof/>
          <w:sz w:val="24"/>
          <w:szCs w:val="24"/>
          <w:lang w:val="en-US" w:eastAsia="ja-JP"/>
        </w:rPr>
        <w:tab/>
      </w:r>
      <w:r>
        <w:rPr>
          <w:noProof/>
        </w:rPr>
        <w:t>Τελικά αίτια και υλικά αίτια</w:t>
      </w:r>
      <w:r>
        <w:rPr>
          <w:noProof/>
        </w:rPr>
        <w:tab/>
      </w:r>
      <w:r>
        <w:rPr>
          <w:noProof/>
        </w:rPr>
        <w:fldChar w:fldCharType="begin"/>
      </w:r>
      <w:r>
        <w:rPr>
          <w:noProof/>
        </w:rPr>
        <w:instrText xml:space="preserve"> PAGEREF _Toc303593766 \h </w:instrText>
      </w:r>
      <w:r>
        <w:rPr>
          <w:noProof/>
        </w:rPr>
      </w:r>
      <w:r>
        <w:rPr>
          <w:noProof/>
        </w:rPr>
        <w:fldChar w:fldCharType="separate"/>
      </w:r>
      <w:r>
        <w:rPr>
          <w:noProof/>
        </w:rPr>
        <w:t>4</w:t>
      </w:r>
      <w:r>
        <w:rPr>
          <w:noProof/>
        </w:rPr>
        <w:fldChar w:fldCharType="end"/>
      </w:r>
    </w:p>
    <w:p w14:paraId="5BD4C7F5" w14:textId="77777777" w:rsidR="00443B28" w:rsidRDefault="00443B28">
      <w:pPr>
        <w:pStyle w:val="TOC1"/>
        <w:tabs>
          <w:tab w:val="left" w:pos="423"/>
          <w:tab w:val="right" w:leader="dot" w:pos="9854"/>
        </w:tabs>
        <w:rPr>
          <w:rFonts w:asciiTheme="minorHAnsi" w:hAnsiTheme="minorHAnsi"/>
          <w:noProof/>
          <w:sz w:val="24"/>
          <w:szCs w:val="24"/>
          <w:lang w:eastAsia="ja-JP" w:bidi="ar-SA"/>
        </w:rPr>
      </w:pPr>
      <w:r w:rsidRPr="00293F96">
        <w:rPr>
          <w:noProof/>
        </w:rPr>
        <w:t>3.</w:t>
      </w:r>
      <w:r>
        <w:rPr>
          <w:rFonts w:asciiTheme="minorHAnsi" w:hAnsiTheme="minorHAnsi"/>
          <w:noProof/>
          <w:sz w:val="24"/>
          <w:szCs w:val="24"/>
          <w:lang w:eastAsia="ja-JP" w:bidi="ar-SA"/>
        </w:rPr>
        <w:tab/>
      </w:r>
      <w:r>
        <w:rPr>
          <w:noProof/>
        </w:rPr>
        <w:t xml:space="preserve">Τα </w:t>
      </w:r>
      <w:r w:rsidRPr="00293F96">
        <w:rPr>
          <w:i/>
          <w:noProof/>
        </w:rPr>
        <w:t>Μετά τα Φυσικά</w:t>
      </w:r>
      <w:r>
        <w:rPr>
          <w:noProof/>
        </w:rPr>
        <w:t xml:space="preserve"> και η πρώτη φιλοσοφία</w:t>
      </w:r>
      <w:r>
        <w:rPr>
          <w:noProof/>
        </w:rPr>
        <w:tab/>
      </w:r>
      <w:r>
        <w:rPr>
          <w:noProof/>
        </w:rPr>
        <w:fldChar w:fldCharType="begin"/>
      </w:r>
      <w:r>
        <w:rPr>
          <w:noProof/>
        </w:rPr>
        <w:instrText xml:space="preserve"> PAGEREF _Toc303593767 \h </w:instrText>
      </w:r>
      <w:r>
        <w:rPr>
          <w:noProof/>
        </w:rPr>
      </w:r>
      <w:r>
        <w:rPr>
          <w:noProof/>
        </w:rPr>
        <w:fldChar w:fldCharType="separate"/>
      </w:r>
      <w:r>
        <w:rPr>
          <w:noProof/>
        </w:rPr>
        <w:t>4</w:t>
      </w:r>
      <w:r>
        <w:rPr>
          <w:noProof/>
        </w:rPr>
        <w:fldChar w:fldCharType="end"/>
      </w:r>
    </w:p>
    <w:p w14:paraId="0D07F579" w14:textId="77777777" w:rsidR="00443B28" w:rsidRDefault="00443B28">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Η πρώτη φιλοσοφία ως θεολογία</w:t>
      </w:r>
      <w:r>
        <w:rPr>
          <w:noProof/>
        </w:rPr>
        <w:tab/>
      </w:r>
      <w:r>
        <w:rPr>
          <w:noProof/>
        </w:rPr>
        <w:fldChar w:fldCharType="begin"/>
      </w:r>
      <w:r>
        <w:rPr>
          <w:noProof/>
        </w:rPr>
        <w:instrText xml:space="preserve"> PAGEREF _Toc303593768 \h </w:instrText>
      </w:r>
      <w:r>
        <w:rPr>
          <w:noProof/>
        </w:rPr>
      </w:r>
      <w:r>
        <w:rPr>
          <w:noProof/>
        </w:rPr>
        <w:fldChar w:fldCharType="separate"/>
      </w:r>
      <w:r>
        <w:rPr>
          <w:noProof/>
        </w:rPr>
        <w:t>4</w:t>
      </w:r>
      <w:r>
        <w:rPr>
          <w:noProof/>
        </w:rPr>
        <w:fldChar w:fldCharType="end"/>
      </w:r>
    </w:p>
    <w:p w14:paraId="3D7A2702" w14:textId="77777777" w:rsidR="00E74B63" w:rsidRPr="00740AF1" w:rsidRDefault="00E74B63" w:rsidP="00E74B63">
      <w:r w:rsidRPr="00740AF1">
        <w:fldChar w:fldCharType="end"/>
      </w:r>
    </w:p>
    <w:p w14:paraId="3D7A2703" w14:textId="77777777" w:rsidR="00E74B63" w:rsidRPr="00740AF1" w:rsidRDefault="00E74B63" w:rsidP="00E74B63"/>
    <w:p w14:paraId="3D7A2704" w14:textId="77777777" w:rsidR="003419A7" w:rsidRPr="00740AF1" w:rsidRDefault="003419A7" w:rsidP="00E74B63">
      <w:pPr>
        <w:sectPr w:rsidR="003419A7" w:rsidRPr="00740AF1" w:rsidSect="00905A5A">
          <w:type w:val="continuous"/>
          <w:pgSz w:w="11906" w:h="16838" w:code="9"/>
          <w:pgMar w:top="1134" w:right="1021" w:bottom="1134" w:left="1021" w:header="709" w:footer="709" w:gutter="0"/>
          <w:cols w:space="708"/>
          <w:titlePg/>
          <w:docGrid w:linePitch="360"/>
        </w:sectPr>
      </w:pPr>
    </w:p>
    <w:p w14:paraId="3D7A2706" w14:textId="77777777" w:rsidR="00E74B63" w:rsidRPr="00740AF1" w:rsidRDefault="00E74B63" w:rsidP="00E74B63">
      <w:pPr>
        <w:pStyle w:val="Heading1"/>
        <w:rPr>
          <w:rFonts w:asciiTheme="minorHAnsi" w:hAnsiTheme="minorHAnsi"/>
        </w:rPr>
      </w:pPr>
      <w:bookmarkStart w:id="0" w:name="_Toc337755246"/>
      <w:bookmarkStart w:id="1" w:name="_Toc303593761"/>
      <w:r w:rsidRPr="00740AF1">
        <w:rPr>
          <w:rFonts w:asciiTheme="minorHAnsi" w:hAnsiTheme="minorHAnsi"/>
        </w:rPr>
        <w:lastRenderedPageBreak/>
        <w:t>Σκοποί ενότητας</w:t>
      </w:r>
      <w:bookmarkEnd w:id="0"/>
      <w:bookmarkEnd w:id="1"/>
    </w:p>
    <w:p w14:paraId="1716B6B9" w14:textId="668AB331" w:rsidR="00565ACC" w:rsidRPr="00740AF1" w:rsidRDefault="006B54F2" w:rsidP="00565ACC">
      <w:r w:rsidRPr="00740AF1">
        <w:t>Σκοπός της ενότητας είναι</w:t>
      </w:r>
      <w:r w:rsidR="00520187" w:rsidRPr="00740AF1">
        <w:t xml:space="preserve">: </w:t>
      </w:r>
    </w:p>
    <w:p w14:paraId="52CE141F" w14:textId="59FFAB5C" w:rsidR="007E18DA" w:rsidRDefault="001C68B4" w:rsidP="007E18DA">
      <w:pPr>
        <w:rPr>
          <w:lang w:val="en-US"/>
        </w:rPr>
      </w:pPr>
      <w:r>
        <w:t>(α)</w:t>
      </w:r>
      <w:r w:rsidR="007E18DA" w:rsidRPr="007E18DA">
        <w:rPr>
          <w:rFonts w:hAnsi="Calibri"/>
          <w:color w:val="000000" w:themeColor="text1"/>
          <w:kern w:val="24"/>
          <w:sz w:val="64"/>
          <w:szCs w:val="64"/>
          <w:lang w:eastAsia="en-US"/>
        </w:rPr>
        <w:t xml:space="preserve"> </w:t>
      </w:r>
      <w:r w:rsidR="007E18DA">
        <w:t>η αν</w:t>
      </w:r>
      <w:r w:rsidR="007E18DA" w:rsidRPr="007E18DA">
        <w:t xml:space="preserve">άλυση των σύνθετων ατομικών ουσιών </w:t>
      </w:r>
      <w:r w:rsidR="007E18DA" w:rsidRPr="007E18DA">
        <w:rPr>
          <w:lang w:val="en-US"/>
        </w:rPr>
        <w:t>(</w:t>
      </w:r>
      <w:proofErr w:type="spellStart"/>
      <w:r w:rsidR="007E18DA" w:rsidRPr="007E18DA">
        <w:rPr>
          <w:lang w:val="en-US"/>
        </w:rPr>
        <w:t>substantiae</w:t>
      </w:r>
      <w:proofErr w:type="spellEnd"/>
      <w:r w:rsidR="007E18DA" w:rsidRPr="007E18DA">
        <w:rPr>
          <w:lang w:val="en-US"/>
        </w:rPr>
        <w:t xml:space="preserve">) </w:t>
      </w:r>
      <w:r w:rsidR="007E18DA" w:rsidRPr="007E18DA">
        <w:t xml:space="preserve">στα δύο συστατικά τους: την ύλη και το είδος. </w:t>
      </w:r>
    </w:p>
    <w:p w14:paraId="41E58DA9" w14:textId="747458F1" w:rsidR="00000000" w:rsidRPr="007E18DA" w:rsidRDefault="007E18DA" w:rsidP="007E18DA">
      <w:pPr>
        <w:rPr>
          <w:lang w:val="en-US"/>
        </w:rPr>
      </w:pPr>
      <w:r>
        <w:rPr>
          <w:lang w:val="en-US"/>
        </w:rPr>
        <w:t xml:space="preserve">(β) η </w:t>
      </w:r>
      <w:proofErr w:type="spellStart"/>
      <w:r>
        <w:rPr>
          <w:lang w:val="en-US"/>
        </w:rPr>
        <w:t>εξέτ</w:t>
      </w:r>
      <w:proofErr w:type="spellEnd"/>
      <w:r>
        <w:rPr>
          <w:lang w:val="en-US"/>
        </w:rPr>
        <w:t>α</w:t>
      </w:r>
      <w:proofErr w:type="spellStart"/>
      <w:r>
        <w:rPr>
          <w:lang w:val="en-US"/>
        </w:rPr>
        <w:t>ση</w:t>
      </w:r>
      <w:proofErr w:type="spellEnd"/>
      <w:r>
        <w:rPr>
          <w:lang w:val="en-US"/>
        </w:rPr>
        <w:t xml:space="preserve"> </w:t>
      </w:r>
      <w:proofErr w:type="spellStart"/>
      <w:r>
        <w:rPr>
          <w:lang w:val="en-US"/>
        </w:rPr>
        <w:t>των</w:t>
      </w:r>
      <w:proofErr w:type="spellEnd"/>
      <w:r>
        <w:rPr>
          <w:lang w:val="en-US"/>
        </w:rPr>
        <w:t xml:space="preserve"> κ</w:t>
      </w:r>
      <w:r w:rsidRPr="007E18DA">
        <w:t>ριτ</w:t>
      </w:r>
      <w:r>
        <w:t xml:space="preserve">ηρίων </w:t>
      </w:r>
      <w:r w:rsidRPr="007E18DA">
        <w:t xml:space="preserve">για την ουσία </w:t>
      </w:r>
      <w:r>
        <w:t>(</w:t>
      </w:r>
      <w:proofErr w:type="spellStart"/>
      <w:r>
        <w:rPr>
          <w:lang w:val="de-DE"/>
        </w:rPr>
        <w:t>ως</w:t>
      </w:r>
      <w:proofErr w:type="spellEnd"/>
      <w:r>
        <w:rPr>
          <w:lang w:val="de-DE"/>
        </w:rPr>
        <w:t xml:space="preserve"> </w:t>
      </w:r>
      <w:proofErr w:type="spellStart"/>
      <w:r>
        <w:rPr>
          <w:lang w:val="en-US"/>
        </w:rPr>
        <w:t>essentia</w:t>
      </w:r>
      <w:proofErr w:type="spellEnd"/>
      <w:r>
        <w:rPr>
          <w:lang w:val="en-US"/>
        </w:rPr>
        <w:t>)</w:t>
      </w:r>
    </w:p>
    <w:p w14:paraId="1E786629" w14:textId="20F38C2B" w:rsidR="00000000" w:rsidRPr="007E18DA" w:rsidRDefault="007E18DA" w:rsidP="007E18DA">
      <w:pPr>
        <w:rPr>
          <w:lang w:val="en-US"/>
        </w:rPr>
      </w:pPr>
      <w:r>
        <w:t>(γ)</w:t>
      </w:r>
      <w:r w:rsidRPr="007E18DA">
        <w:t xml:space="preserve"> Ποιό από τα δύο συστατικά</w:t>
      </w:r>
      <w:r w:rsidRPr="007E18DA">
        <w:rPr>
          <w:lang w:val="en-US"/>
        </w:rPr>
        <w:t xml:space="preserve">, </w:t>
      </w:r>
      <w:r w:rsidRPr="007E18DA">
        <w:t>η ύλη ή το είδος μας δίνει την ταυτότητά τους, την</w:t>
      </w:r>
      <w:r w:rsidRPr="007E18DA">
        <w:rPr>
          <w:lang w:val="en-US"/>
        </w:rPr>
        <w:t xml:space="preserve"> </w:t>
      </w:r>
      <w:r w:rsidRPr="007E18DA">
        <w:t xml:space="preserve">ουσία (ως </w:t>
      </w:r>
      <w:proofErr w:type="spellStart"/>
      <w:r w:rsidRPr="007E18DA">
        <w:rPr>
          <w:lang w:val="en-US"/>
        </w:rPr>
        <w:t>essentia</w:t>
      </w:r>
      <w:proofErr w:type="spellEnd"/>
      <w:r w:rsidRPr="007E18DA">
        <w:rPr>
          <w:lang w:val="en-US"/>
        </w:rPr>
        <w:t>)</w:t>
      </w:r>
      <w:r w:rsidRPr="007E18DA">
        <w:t xml:space="preserve"> των ατομικών ουσιών;</w:t>
      </w:r>
    </w:p>
    <w:p w14:paraId="0884B1AB" w14:textId="77777777" w:rsidR="00000000" w:rsidRPr="007E18DA" w:rsidRDefault="007E18DA" w:rsidP="007E18DA">
      <w:pPr>
        <w:pStyle w:val="Heading1"/>
        <w:rPr>
          <w:lang w:val="en-US"/>
        </w:rPr>
      </w:pPr>
      <w:r w:rsidRPr="007E18DA">
        <w:t>Σύνθετες ουσίες: ύλη και είδος</w:t>
      </w:r>
    </w:p>
    <w:p w14:paraId="156BC2E8" w14:textId="1836E481" w:rsidR="00000000" w:rsidRPr="007E18DA" w:rsidRDefault="007E18DA" w:rsidP="007E18DA">
      <w:pPr>
        <w:rPr>
          <w:lang w:val="en-US"/>
        </w:rPr>
      </w:pPr>
      <w:r w:rsidRPr="007E18DA">
        <w:t xml:space="preserve">Οι ατομικές ουσίες των </w:t>
      </w:r>
      <w:r w:rsidRPr="007E18DA">
        <w:rPr>
          <w:i/>
        </w:rPr>
        <w:t>Κατηγοριών</w:t>
      </w:r>
      <w:r w:rsidRPr="007E18DA">
        <w:t xml:space="preserve">, αποδεικνύεται (στα </w:t>
      </w:r>
      <w:r w:rsidRPr="007E18DA">
        <w:rPr>
          <w:i/>
        </w:rPr>
        <w:t>Φυσικά</w:t>
      </w:r>
      <w:r w:rsidRPr="007E18DA">
        <w:t xml:space="preserve">) ότι είναι σύνθετες από ύλη και είδος (μορφή). </w:t>
      </w:r>
      <w:r w:rsidRPr="007E18DA">
        <w:t>Τα συστατικά μιας οντότητας</w:t>
      </w:r>
      <w:r w:rsidRPr="007E18DA">
        <w:t xml:space="preserve"> είναι βασικότερα από εκείνο το οποίο συνθέτουν. </w:t>
      </w:r>
      <w:r w:rsidRPr="007E18DA">
        <w:t xml:space="preserve">Άρα, θα πρέπει να δείξουμε πως συμβάλλουν τα συστατικά, ύλη και είδος, στις σύνθετες ουσίες. </w:t>
      </w:r>
      <w:r w:rsidRPr="007E18DA">
        <w:t xml:space="preserve">Και εάν εκείνο το στοιχείο που μας δίνει την ταυτότητά τους είναι η ύλη ή η μορφή τους. </w:t>
      </w:r>
    </w:p>
    <w:p w14:paraId="6220E9AA" w14:textId="77777777" w:rsidR="00000000" w:rsidRPr="007E18DA" w:rsidRDefault="007E18DA" w:rsidP="007E18DA">
      <w:pPr>
        <w:pStyle w:val="Heading2"/>
        <w:rPr>
          <w:lang w:val="en-US"/>
        </w:rPr>
      </w:pPr>
      <w:r w:rsidRPr="007E18DA">
        <w:t>Κριτήρια για την ουσία: υποκείμενο</w:t>
      </w:r>
    </w:p>
    <w:p w14:paraId="23B0FF1E" w14:textId="77777777" w:rsidR="00000000" w:rsidRPr="007E18DA" w:rsidRDefault="007E18DA" w:rsidP="007E18DA">
      <w:pPr>
        <w:rPr>
          <w:lang w:val="en-US"/>
        </w:rPr>
      </w:pPr>
      <w:r w:rsidRPr="007E18DA">
        <w:t>(Α) Η ουσία είναι ένα υποκείμενο οντολογικών κατηγορημάτων το οποίο δεν είναι με τη σειρά του κατηγόρημα άλλων υποκειμένων</w:t>
      </w:r>
    </w:p>
    <w:p w14:paraId="5837EC00" w14:textId="77777777" w:rsidR="00000000" w:rsidRPr="007E18DA" w:rsidRDefault="007E18DA" w:rsidP="007E18DA">
      <w:pPr>
        <w:rPr>
          <w:lang w:val="en-US"/>
        </w:rPr>
      </w:pPr>
      <w:r w:rsidRPr="007E18DA">
        <w:t>Π.χ. Για ένα έπιπλο, το υποκείμενο εί</w:t>
      </w:r>
      <w:r w:rsidRPr="007E18DA">
        <w:t xml:space="preserve">ναι το ξύλο. Άρα με αυτό το κριτήριο το ξύλο είναι ουσία, και μάλιστα είναι η ουσία ή φύση για τα έπιπλα (όπως υποστήριζε ο Αντιφώντας). </w:t>
      </w:r>
    </w:p>
    <w:p w14:paraId="7465AE7D" w14:textId="77777777" w:rsidR="00000000" w:rsidRPr="007E18DA" w:rsidRDefault="007E18DA" w:rsidP="007E18DA">
      <w:pPr>
        <w:rPr>
          <w:lang w:val="en-US"/>
        </w:rPr>
      </w:pPr>
      <w:r w:rsidRPr="007E18DA">
        <w:t>Αλλά και το ξύλο με τη σειρά του συντίθεται από κά</w:t>
      </w:r>
      <w:r w:rsidRPr="007E18DA">
        <w:t>ποιο υποκείμενο, π.χ. τα τέσσερα στοιχεία. Και για εκείνα με τη σειρά τους, εφόσον μεταβάλλονται το ένα στο άλλο, θα πρέπει να υπάρχει κάποιο υποκείμενο που παραμένει. Αυτό θα πρέπει να είναι κάτι που δεν έχει καμία από τις στοιχειώδης ιδιότητες των στοιχε</w:t>
      </w:r>
      <w:r w:rsidRPr="007E18DA">
        <w:t>ίων. Καμία επομένως ιδιότητα.</w:t>
      </w:r>
    </w:p>
    <w:p w14:paraId="7BE3E03A" w14:textId="77777777" w:rsidR="00000000" w:rsidRPr="007E18DA" w:rsidRDefault="007E18DA" w:rsidP="007E18DA">
      <w:pPr>
        <w:rPr>
          <w:lang w:val="en-US"/>
        </w:rPr>
      </w:pPr>
      <w:r w:rsidRPr="007E18DA">
        <w:t xml:space="preserve">Ώστε ενώ αναζητούσαμε ποια όντα είναι ουσίες και συνιστούν την ουσία άλλων όντων, </w:t>
      </w:r>
      <w:r w:rsidRPr="007E18DA">
        <w:t>καταλήξαμε με ένα απροσδιόριστο και άγνωστο υποκείμενο (τη λεγόμενη πρώτη ύλη).</w:t>
      </w:r>
    </w:p>
    <w:p w14:paraId="701E03C8" w14:textId="77777777" w:rsidR="00000000" w:rsidRPr="007E18DA" w:rsidRDefault="007E18DA" w:rsidP="007E18DA">
      <w:pPr>
        <w:rPr>
          <w:lang w:val="en-US"/>
        </w:rPr>
      </w:pPr>
      <w:r w:rsidRPr="007E18DA">
        <w:t xml:space="preserve">Επομένως το (Α) δεν φαίνεται επαρκές για να διακρίνουμε τις ουσίες.  </w:t>
      </w:r>
    </w:p>
    <w:p w14:paraId="4A841374" w14:textId="77777777" w:rsidR="00000000" w:rsidRPr="007E18DA" w:rsidRDefault="007E18DA" w:rsidP="007E18DA">
      <w:pPr>
        <w:pStyle w:val="Heading2"/>
        <w:rPr>
          <w:lang w:val="en-US"/>
        </w:rPr>
      </w:pPr>
      <w:r w:rsidRPr="007E18DA">
        <w:t>Κριτήρια για την ουσία: τόδε τι και χωριστό</w:t>
      </w:r>
    </w:p>
    <w:p w14:paraId="47EB3676" w14:textId="77777777" w:rsidR="00000000" w:rsidRPr="007E18DA" w:rsidRDefault="007E18DA" w:rsidP="007E18DA">
      <w:pPr>
        <w:rPr>
          <w:lang w:val="en-US"/>
        </w:rPr>
      </w:pPr>
      <w:r w:rsidRPr="007E18DA">
        <w:lastRenderedPageBreak/>
        <w:t>(Β) τα όντα που είναι ουσίες είναι κάτι συγκεκριμένο, κάτι που έχει μια συγκεκριμένη φύση. Ένα τόδε τι: ένα χωριστ</w:t>
      </w:r>
      <w:r w:rsidRPr="007E18DA">
        <w:t>ό δείγμα όντος (τόδε) που έχει κάποια καθορισμένη φύση, ανήκει σε καθορισμένο τύπο (τι)</w:t>
      </w:r>
    </w:p>
    <w:p w14:paraId="2595273C" w14:textId="77777777" w:rsidR="00000000" w:rsidRPr="007E18DA" w:rsidRDefault="007E18DA" w:rsidP="007E18DA">
      <w:pPr>
        <w:rPr>
          <w:lang w:val="en-US"/>
        </w:rPr>
      </w:pPr>
      <w:r w:rsidRPr="007E18DA">
        <w:t>(Γ) τα όντα που είναι ουσίες είναι χωριστά, αυτόνομα (είναι διακριτά από άλλα όντα και δεν εξαρτώντα</w:t>
      </w:r>
      <w:r w:rsidRPr="007E18DA">
        <w:t xml:space="preserve">ι από κανένα άλλο ον). </w:t>
      </w:r>
    </w:p>
    <w:p w14:paraId="660EDE85" w14:textId="77777777" w:rsidR="00000000" w:rsidRPr="007E18DA" w:rsidRDefault="007E18DA" w:rsidP="007E18DA">
      <w:pPr>
        <w:pStyle w:val="Heading2"/>
        <w:rPr>
          <w:lang w:val="en-US"/>
        </w:rPr>
      </w:pPr>
      <w:r w:rsidRPr="007E18DA">
        <w:t>Η ανάλυση των σύνθετων ουσιών</w:t>
      </w:r>
    </w:p>
    <w:p w14:paraId="637B7738" w14:textId="3A0BF326" w:rsidR="00000000" w:rsidRPr="007E18DA" w:rsidRDefault="007E18DA" w:rsidP="007E18DA">
      <w:pPr>
        <w:rPr>
          <w:lang w:val="en-US"/>
        </w:rPr>
      </w:pPr>
      <w:r w:rsidRPr="007E18DA">
        <w:t>Ενα παράδειγμα σύνθετου όντος από ύλη και είδος</w:t>
      </w:r>
      <w:r>
        <w:t xml:space="preserve"> (</w:t>
      </w:r>
      <w:r w:rsidRPr="007E18DA">
        <w:t>ή μορφή</w:t>
      </w:r>
      <w:r>
        <w:t>)</w:t>
      </w:r>
      <w:r w:rsidRPr="007E18DA">
        <w:t xml:space="preserve">: </w:t>
      </w:r>
    </w:p>
    <w:p w14:paraId="1299968F" w14:textId="77777777" w:rsidR="00000000" w:rsidRPr="007E18DA" w:rsidRDefault="007E18DA" w:rsidP="007E18DA">
      <w:pPr>
        <w:rPr>
          <w:lang w:val="en-US"/>
        </w:rPr>
      </w:pPr>
      <w:r w:rsidRPr="007E18DA">
        <w:t>Ο Σωκράτης: συντίθεται από το σώμα, οι ιστοί και τα όργανα, και τις λειτουργίες που αυτά επιτελούν (το σώμα και η ψυχή σχετίζονται όπως το μάτι και η όραση).</w:t>
      </w:r>
    </w:p>
    <w:p w14:paraId="29319F0D" w14:textId="77777777" w:rsidR="00000000" w:rsidRPr="007E18DA" w:rsidRDefault="007E18DA" w:rsidP="007E18DA">
      <w:pPr>
        <w:rPr>
          <w:lang w:val="en-US"/>
        </w:rPr>
      </w:pPr>
      <w:r w:rsidRPr="007E18DA">
        <w:t xml:space="preserve">Τι είναι πρώτη ουσία: Ο Σωκράτης, το σώμα του ή οι ψυχικές του λειτουργίες; </w:t>
      </w:r>
    </w:p>
    <w:p w14:paraId="6FAF8AEA" w14:textId="618F752B" w:rsidR="00000000" w:rsidRPr="007E18DA" w:rsidRDefault="007E18DA" w:rsidP="007E18DA">
      <w:pPr>
        <w:pStyle w:val="Heading3"/>
        <w:rPr>
          <w:b w:val="0"/>
          <w:sz w:val="24"/>
          <w:szCs w:val="24"/>
          <w:lang w:val="en-US"/>
        </w:rPr>
      </w:pPr>
      <w:r w:rsidRPr="007E18DA">
        <w:rPr>
          <w:rStyle w:val="Heading2Char"/>
          <w:b/>
          <w:sz w:val="24"/>
          <w:szCs w:val="24"/>
        </w:rPr>
        <w:t>Η ουσία των σύνθετων ουσιών</w:t>
      </w:r>
    </w:p>
    <w:p w14:paraId="3C712101" w14:textId="77777777" w:rsidR="00000000" w:rsidRPr="007E18DA" w:rsidRDefault="007E18DA" w:rsidP="007E18DA">
      <w:pPr>
        <w:rPr>
          <w:lang w:val="en-US"/>
        </w:rPr>
      </w:pPr>
      <w:r w:rsidRPr="007E18DA">
        <w:t xml:space="preserve">Έχουμε ένα πλοίο: τον Θησέα Ι. Τι δίνει ταυτότητα στο πλοίο μας: τα ξύλα, η ύλη, ή το σχέδιο, η μορφή που του επιτρέπει να πλέει; </w:t>
      </w:r>
    </w:p>
    <w:p w14:paraId="5B0BEFB7" w14:textId="77777777" w:rsidR="00000000" w:rsidRPr="007E18DA" w:rsidRDefault="007E18DA" w:rsidP="007E18DA">
      <w:pPr>
        <w:rPr>
          <w:lang w:val="en-US"/>
        </w:rPr>
      </w:pPr>
      <w:r w:rsidRPr="007E18DA">
        <w:t>Για να απαντήσουμε το ερώτημα ας σκεφτο</w:t>
      </w:r>
      <w:r w:rsidRPr="007E18DA">
        <w:t xml:space="preserve">ύμε ότι έχουμε το ίδιο πλοίο με άλλη ύλη. </w:t>
      </w:r>
    </w:p>
    <w:p w14:paraId="73F81CD7" w14:textId="77777777" w:rsidR="00000000" w:rsidRPr="007E18DA" w:rsidRDefault="007E18DA" w:rsidP="007E18DA">
      <w:pPr>
        <w:rPr>
          <w:lang w:val="en-US"/>
        </w:rPr>
      </w:pPr>
      <w:r w:rsidRPr="007E18DA">
        <w:t>Ας αντικαταστήσουμε τα ξύλα που συνθέτουν το πλοίο. Θα έπαυε να είναι το ίδιο πλοίο; Αν όχι τότε η ταυτότητα του είναι ανεξάρτητη από την ύλη. Δε</w:t>
      </w:r>
      <w:r w:rsidRPr="007E18DA">
        <w:t>ν είναι αναγκαίο να έχουμε την ίδια ύλη χωρίς μεταβολές ή πρσθήκες για να έχουμε την ίδια συνθετη ουσία.</w:t>
      </w:r>
    </w:p>
    <w:p w14:paraId="10774A63" w14:textId="77777777" w:rsidR="00000000" w:rsidRPr="007E18DA" w:rsidRDefault="007E18DA" w:rsidP="007E18DA">
      <w:pPr>
        <w:pStyle w:val="Heading3"/>
        <w:rPr>
          <w:lang w:val="en-US"/>
        </w:rPr>
      </w:pPr>
      <w:r w:rsidRPr="007E18DA">
        <w:t>Η ουσία των σύνθετων ουσιών 2</w:t>
      </w:r>
    </w:p>
    <w:p w14:paraId="4B6D6931" w14:textId="77777777" w:rsidR="00000000" w:rsidRPr="007E18DA" w:rsidRDefault="007E18DA" w:rsidP="007E18DA">
      <w:pPr>
        <w:rPr>
          <w:lang w:val="en-US"/>
        </w:rPr>
      </w:pPr>
      <w:r w:rsidRPr="007E18DA">
        <w:t>Ας χρησιμοποιήσουμε τώρα τα παλαιά ξύλα για να φτιάξουμε ένα πανομοιότυπο πλοίο, τον Θησέα ΙΙ, με το ίδιο σχέδιο με τον Θ.Ι.</w:t>
      </w:r>
    </w:p>
    <w:p w14:paraId="143560CC" w14:textId="77777777" w:rsidR="007E18DA" w:rsidRDefault="007E18DA" w:rsidP="007E18DA">
      <w:pPr>
        <w:rPr>
          <w:lang w:val="en-US"/>
        </w:rPr>
      </w:pPr>
      <w:r w:rsidRPr="007E18DA">
        <w:t>Ποιό είναι το αρχικό μας πλοίο; Ο Θ. ΙΙ έχει την</w:t>
      </w:r>
      <w:r w:rsidRPr="007E18DA">
        <w:t xml:space="preserve"> ίδια ύλη και είδος με το αρχικό πλοίο, αλλά δεν μπορούμε να το ταυτίσουμε με εκείνο. Γιατί τότε ποιο πλοίο είναι Θ.Ι;</w:t>
      </w:r>
    </w:p>
    <w:p w14:paraId="491EECE0" w14:textId="5ECF304C" w:rsidR="00000000" w:rsidRPr="007E18DA" w:rsidRDefault="007E18DA" w:rsidP="007E18DA">
      <w:pPr>
        <w:rPr>
          <w:lang w:val="en-US"/>
        </w:rPr>
      </w:pPr>
      <w:r w:rsidRPr="007E18DA">
        <w:t>Αν αυτό είναι σωστό η ύλη δεν συνιστά ούτε επαρκές κριτήριο για την τ</w:t>
      </w:r>
      <w:r w:rsidRPr="007E18DA">
        <w:t xml:space="preserve">αυτότητα μιας σύνθετης ουσίας. </w:t>
      </w:r>
    </w:p>
    <w:p w14:paraId="427236B9" w14:textId="77777777" w:rsidR="00000000" w:rsidRPr="007E18DA" w:rsidRDefault="007E18DA" w:rsidP="007E18DA">
      <w:pPr>
        <w:pStyle w:val="Heading3"/>
        <w:rPr>
          <w:lang w:val="en-US"/>
        </w:rPr>
      </w:pPr>
      <w:r w:rsidRPr="007E18DA">
        <w:t>Η ουσία των σύνθετων ουσιών 3</w:t>
      </w:r>
    </w:p>
    <w:p w14:paraId="32AA3FE2" w14:textId="77777777" w:rsidR="00000000" w:rsidRPr="007E18DA" w:rsidRDefault="007E18DA" w:rsidP="007E18DA">
      <w:pPr>
        <w:rPr>
          <w:lang w:val="en-US"/>
        </w:rPr>
      </w:pPr>
      <w:r w:rsidRPr="007E18DA">
        <w:t xml:space="preserve">Ας υποθέσουμε ότι τα ξύλα του Θ.Ι </w:t>
      </w:r>
      <w:r w:rsidRPr="007E18DA">
        <w:t xml:space="preserve">δεν αντικαθιστούνται. Μπορούμε ίσως τότε να ταυτίσουμε το Θ.ΙΙ με το αρχικό πλοίο; </w:t>
      </w:r>
    </w:p>
    <w:p w14:paraId="4861916D" w14:textId="77777777" w:rsidR="00000000" w:rsidRPr="007E18DA" w:rsidRDefault="007E18DA" w:rsidP="007E18DA">
      <w:pPr>
        <w:rPr>
          <w:lang w:val="en-US"/>
        </w:rPr>
      </w:pPr>
      <w:r w:rsidRPr="007E18DA">
        <w:t>Όχι γιατί θα διακόπταμε τη συνέχεια που έχει η ύπαρξη του Θ.Ι στο χρόνο μέχρι και την καταστροφή του. Τι</w:t>
      </w:r>
      <w:r w:rsidRPr="007E18DA">
        <w:t xml:space="preserve"> συμβαίνει στο Θ.Ι δεν θα πρέπει να αλλάζει το πως ταυτίζουμε το Θ.ΙΙ</w:t>
      </w:r>
    </w:p>
    <w:p w14:paraId="6214D1A5" w14:textId="77777777" w:rsidR="00000000" w:rsidRPr="007E18DA" w:rsidRDefault="007E18DA" w:rsidP="007E18DA">
      <w:pPr>
        <w:rPr>
          <w:lang w:val="en-US"/>
        </w:rPr>
      </w:pPr>
      <w:r w:rsidRPr="007E18DA">
        <w:t>Το στοιχείο που δίνει την ταυτότητα των Θ.Ι &amp; ΙΙ είναι η χωροχρονική συνέχεια που έχει η επένδυση του σχεδίου, του είδ</w:t>
      </w:r>
      <w:r w:rsidRPr="007E18DA">
        <w:t>ους τους στην ύλη.</w:t>
      </w:r>
    </w:p>
    <w:p w14:paraId="53BB98FB" w14:textId="77777777" w:rsidR="00000000" w:rsidRPr="007E18DA" w:rsidRDefault="007E18DA" w:rsidP="007E18DA">
      <w:pPr>
        <w:rPr>
          <w:lang w:val="en-US"/>
        </w:rPr>
      </w:pPr>
      <w:r w:rsidRPr="007E18DA">
        <w:t xml:space="preserve">Η μορφή/ το είδος στη χωροχρονικά συνέχεια της επένδυσής της στην ύλη μας δίνει και αναγκαία και επαρκή κριτήρια για την ταυτότητα μιας σύνθετης ουσίας. </w:t>
      </w:r>
    </w:p>
    <w:p w14:paraId="5EE8C08E" w14:textId="77777777" w:rsidR="00000000" w:rsidRPr="007E18DA" w:rsidRDefault="007E18DA" w:rsidP="007E18DA">
      <w:pPr>
        <w:pStyle w:val="Heading2"/>
        <w:rPr>
          <w:lang w:val="en-US"/>
        </w:rPr>
      </w:pPr>
      <w:r w:rsidRPr="007E18DA">
        <w:t>Δύο τύποι ουσιών</w:t>
      </w:r>
    </w:p>
    <w:p w14:paraId="222FEC97" w14:textId="77777777" w:rsidR="00000000" w:rsidRPr="007E18DA" w:rsidRDefault="007E18DA" w:rsidP="007E18DA">
      <w:pPr>
        <w:rPr>
          <w:lang w:val="en-US"/>
        </w:rPr>
      </w:pPr>
      <w:r w:rsidRPr="007E18DA">
        <w:t>Ο όρος ουσία χρησιμοποιείται για τις σύνθετες εκείνες οντότητες από ύλη και είδος ή μορφή, όπως ο Σωκρ</w:t>
      </w:r>
      <w:r w:rsidRPr="007E18DA">
        <w:t xml:space="preserve">άτης. Δηλαδή για τις ατομικές ουσίες των Κατηγοριών που ονομάσαμε και υποστάσεις (λατινικά: </w:t>
      </w:r>
      <w:proofErr w:type="spellStart"/>
      <w:r w:rsidRPr="007E18DA">
        <w:rPr>
          <w:lang w:val="de-DE"/>
        </w:rPr>
        <w:t>substantia</w:t>
      </w:r>
      <w:proofErr w:type="spellEnd"/>
      <w:r w:rsidRPr="007E18DA">
        <w:t xml:space="preserve">). </w:t>
      </w:r>
    </w:p>
    <w:p w14:paraId="487E5164" w14:textId="4D7CCAAC" w:rsidR="001C68B4" w:rsidRPr="007E18DA" w:rsidRDefault="007E18DA">
      <w:pPr>
        <w:rPr>
          <w:lang w:val="en-US"/>
        </w:rPr>
      </w:pPr>
      <w:r w:rsidRPr="007E18DA">
        <w:lastRenderedPageBreak/>
        <w:t xml:space="preserve">Αλλά ο όρος χρησιμοποιείται και για το είδος των σύνθετων ουσιών, το συστατικό εκείνο των υποστάσεων που μας δίνει την ταυτότητα τους. Αυτή η χρήση είναι εκείνη που συναντήσαμε ως ουσιώδη φύση ενός όντος </w:t>
      </w:r>
      <w:r w:rsidRPr="007E18DA">
        <w:t xml:space="preserve">(λατινικά: </w:t>
      </w:r>
      <w:proofErr w:type="spellStart"/>
      <w:r w:rsidRPr="007E18DA">
        <w:rPr>
          <w:lang w:val="en-US"/>
        </w:rPr>
        <w:t>essentia</w:t>
      </w:r>
      <w:proofErr w:type="spellEnd"/>
      <w:r w:rsidRPr="007E18DA">
        <w:rPr>
          <w:lang w:val="en-US"/>
        </w:rPr>
        <w:t xml:space="preserve">). </w:t>
      </w:r>
      <w:bookmarkStart w:id="2" w:name="_GoBack"/>
      <w:bookmarkEnd w:id="2"/>
      <w:r w:rsidR="001C68B4">
        <w:rPr>
          <w:rFonts w:eastAsia="Times New Roman" w:cs="Times New Roman"/>
          <w:b/>
          <w:sz w:val="24"/>
          <w:szCs w:val="32"/>
          <w:lang w:eastAsia="en-US" w:bidi="en-US"/>
        </w:rPr>
        <w:br w:type="page"/>
      </w:r>
    </w:p>
    <w:p w14:paraId="3D7A2835" w14:textId="567B0511"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lastRenderedPageBreak/>
        <w:t>Σημείωμα Αναφοράς</w:t>
      </w:r>
    </w:p>
    <w:p w14:paraId="3D7A2836" w14:textId="05EF8C16" w:rsidR="000613E6" w:rsidRPr="007E18DA" w:rsidRDefault="000613E6" w:rsidP="000613E6">
      <w:pPr>
        <w:rPr>
          <w:rFonts w:eastAsia="Times New Roman" w:cs="Arial"/>
          <w:b/>
          <w:bCs/>
          <w:lang w:val="de-DE" w:eastAsia="en-US" w:bidi="en-US"/>
        </w:rPr>
      </w:pPr>
      <w:r w:rsidRPr="00740AF1">
        <w:t>Copyright Πανεπιστήμιο</w:t>
      </w:r>
      <w:r w:rsidR="00905A5A" w:rsidRPr="00740AF1">
        <w:t xml:space="preserve"> Πατρώ</w:t>
      </w:r>
      <w:r w:rsidRPr="00740AF1">
        <w:t>ν</w:t>
      </w:r>
      <w:r w:rsidR="002039B2" w:rsidRPr="00740AF1">
        <w:t xml:space="preserve">, </w:t>
      </w:r>
      <w:r w:rsidR="00905A5A" w:rsidRPr="00740AF1">
        <w:t>Στασ</w:t>
      </w:r>
      <w:r w:rsidR="00905A5A" w:rsidRPr="007E18DA">
        <w:t>ινός Σταυριανέας, 2015.</w:t>
      </w:r>
      <w:r w:rsidRPr="007E18DA">
        <w:rPr>
          <w:color w:val="FF0000"/>
        </w:rPr>
        <w:t xml:space="preserve"> </w:t>
      </w:r>
      <w:r w:rsidRPr="007E18DA">
        <w:t>«</w:t>
      </w:r>
      <w:r w:rsidR="007E18DA" w:rsidRPr="007E18DA">
        <w:rPr>
          <w:rFonts w:eastAsia="Times New Roman" w:cs="Arial"/>
          <w:bCs/>
          <w:lang w:eastAsia="en-US" w:bidi="en-US"/>
        </w:rPr>
        <w:t>Ενότητα 21: H oυσία (</w:t>
      </w:r>
      <w:r w:rsidR="007E18DA" w:rsidRPr="007E18DA">
        <w:rPr>
          <w:rFonts w:eastAsia="Times New Roman" w:cs="Arial"/>
          <w:bCs/>
          <w:lang w:val="en-US" w:eastAsia="en-US" w:bidi="en-US"/>
        </w:rPr>
        <w:t xml:space="preserve">essential) </w:t>
      </w:r>
      <w:r w:rsidR="007E18DA" w:rsidRPr="007E18DA">
        <w:rPr>
          <w:rFonts w:eastAsia="Times New Roman" w:cs="Arial"/>
          <w:bCs/>
          <w:lang w:eastAsia="en-US" w:bidi="en-US"/>
        </w:rPr>
        <w:t>των σύνθετων ουσιών (substantiae)</w:t>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Ό</w:t>
      </w:r>
      <w:r w:rsidR="001463AF" w:rsidRPr="00740AF1">
        <w:rPr>
          <w:vanish/>
        </w:rPr>
        <w:pgNum/>
      </w:r>
      <w:r w:rsidR="001463AF" w:rsidRPr="00740AF1">
        <w:rPr>
          <w:vanish/>
        </w:rPr>
        <w:t>﷽﷽﷽﷽﷽﷽﷽﷽ι κατηγορ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t>εκε ο Σωκρ</w:t>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001463AF" w:rsidRPr="00740AF1">
        <w:rPr>
          <w:vanish/>
        </w:rPr>
        <w:pgNum/>
      </w:r>
      <w:r w:rsidRPr="00740AF1">
        <w:t xml:space="preserve">». Έκδοση: 1.0. </w:t>
      </w:r>
      <w:r w:rsidR="00905A5A" w:rsidRPr="00740AF1">
        <w:t>Πάτρα</w:t>
      </w:r>
      <w:r w:rsidRPr="00740AF1">
        <w:t xml:space="preserve"> 201</w:t>
      </w:r>
      <w:r w:rsidR="00905A5A" w:rsidRPr="00740AF1">
        <w:t>5</w:t>
      </w:r>
      <w:r w:rsidRPr="00740AF1">
        <w:t>. Διαθέσιμο από τη δικτυακή διεύθυνση:</w:t>
      </w:r>
      <w:r w:rsidR="00905A5A" w:rsidRPr="00740AF1">
        <w:rPr>
          <w:color w:val="FF0000"/>
        </w:rPr>
        <w:t xml:space="preserve"> </w:t>
      </w:r>
      <w:hyperlink r:id="rId13" w:history="1">
        <w:r w:rsidR="00905A5A" w:rsidRPr="00740AF1">
          <w:rPr>
            <w:rStyle w:val="Hyperlink"/>
          </w:rPr>
          <w:t>https://eclass.upatras.gr/courses/PHIL1803/</w:t>
        </w:r>
      </w:hyperlink>
    </w:p>
    <w:p w14:paraId="0DF8C8D5" w14:textId="77777777" w:rsidR="00905A5A" w:rsidRPr="00740AF1" w:rsidRDefault="00905A5A" w:rsidP="000613E6"/>
    <w:p w14:paraId="3D7A2838" w14:textId="77777777" w:rsidR="000613E6" w:rsidRPr="00740AF1" w:rsidRDefault="000613E6" w:rsidP="00FD47AB">
      <w:pPr>
        <w:rPr>
          <w:rFonts w:eastAsia="Times New Roman" w:cs="Times New Roman"/>
          <w:b/>
          <w:sz w:val="24"/>
          <w:szCs w:val="32"/>
          <w:lang w:eastAsia="en-US" w:bidi="en-US"/>
        </w:rPr>
      </w:pPr>
      <w:r w:rsidRPr="00740AF1">
        <w:rPr>
          <w:rFonts w:eastAsia="Times New Roman" w:cs="Times New Roman"/>
          <w:b/>
          <w:sz w:val="24"/>
          <w:szCs w:val="32"/>
          <w:lang w:eastAsia="en-US" w:bidi="en-US"/>
        </w:rPr>
        <w:t>Σημείωμα Αδειοδότησης</w:t>
      </w:r>
    </w:p>
    <w:p w14:paraId="3D7A2839" w14:textId="77777777" w:rsidR="000613E6" w:rsidRPr="00740AF1" w:rsidRDefault="000613E6" w:rsidP="000613E6">
      <w:r w:rsidRPr="00740AF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740AF1" w:rsidRDefault="000613E6" w:rsidP="000613E6">
      <w:r w:rsidRPr="00740AF1">
        <w:tab/>
      </w:r>
      <w:r w:rsidRPr="00740AF1">
        <w:tab/>
      </w:r>
      <w:r w:rsidRPr="00740AF1">
        <w:tab/>
        <w:t xml:space="preserve">                           </w:t>
      </w:r>
      <w:r w:rsidR="00FD47AB" w:rsidRPr="00740AF1">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740AF1">
        <w:t xml:space="preserve">           </w:t>
      </w:r>
    </w:p>
    <w:p w14:paraId="16364215" w14:textId="77777777" w:rsidR="00F273C1" w:rsidRPr="00740AF1" w:rsidRDefault="00F273C1" w:rsidP="000613E6"/>
    <w:p w14:paraId="3D7A283B" w14:textId="77777777" w:rsidR="000613E6" w:rsidRPr="00740AF1" w:rsidRDefault="000613E6" w:rsidP="000613E6">
      <w:r w:rsidRPr="00740AF1">
        <w:t xml:space="preserve">[1] http://creativecommons.org/licenses/by-nc-sa/4.0/ </w:t>
      </w:r>
    </w:p>
    <w:p w14:paraId="3D7A283C" w14:textId="77777777" w:rsidR="000613E6" w:rsidRPr="00740AF1" w:rsidRDefault="000613E6" w:rsidP="000613E6"/>
    <w:p w14:paraId="3D7A283D" w14:textId="77777777" w:rsidR="000613E6" w:rsidRPr="00740AF1" w:rsidRDefault="000613E6" w:rsidP="000613E6">
      <w:r w:rsidRPr="00740AF1">
        <w:t xml:space="preserve">Ως </w:t>
      </w:r>
      <w:r w:rsidRPr="00740AF1">
        <w:rPr>
          <w:b/>
          <w:bCs/>
        </w:rPr>
        <w:t>Μη Εμπορική</w:t>
      </w:r>
      <w:r w:rsidRPr="00740AF1">
        <w:t xml:space="preserve"> ορίζεται η χρήση:</w:t>
      </w:r>
    </w:p>
    <w:p w14:paraId="118621FB" w14:textId="77777777" w:rsidR="00101D73" w:rsidRPr="00740AF1" w:rsidRDefault="00A7430B" w:rsidP="00F84F08">
      <w:pPr>
        <w:pStyle w:val="ListParagraph"/>
        <w:numPr>
          <w:ilvl w:val="0"/>
          <w:numId w:val="3"/>
        </w:numPr>
      </w:pPr>
      <w:r w:rsidRPr="00740AF1">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740AF1" w:rsidRDefault="00A7430B" w:rsidP="00F84F08">
      <w:pPr>
        <w:pStyle w:val="ListParagraph"/>
        <w:numPr>
          <w:ilvl w:val="0"/>
          <w:numId w:val="3"/>
        </w:numPr>
      </w:pPr>
      <w:r w:rsidRPr="00740AF1">
        <w:t>που δεν περιλαμβάνει οικονομική συναλλαγή ως προϋπόθεση για τη χρήση ή πρόσβαση στο έργο</w:t>
      </w:r>
    </w:p>
    <w:p w14:paraId="5D0E11A6" w14:textId="77777777" w:rsidR="00101D73" w:rsidRPr="00740AF1" w:rsidRDefault="00A7430B" w:rsidP="00F84F08">
      <w:pPr>
        <w:pStyle w:val="ListParagraph"/>
        <w:numPr>
          <w:ilvl w:val="0"/>
          <w:numId w:val="3"/>
        </w:numPr>
      </w:pPr>
      <w:r w:rsidRPr="00740AF1">
        <w:t>που δεν προσπορίζει στο διανομέα του έργου και</w:t>
      </w:r>
      <w:r w:rsidRPr="00740AF1">
        <w:rPr>
          <w:lang w:val="en-GB"/>
        </w:rPr>
        <w:t> </w:t>
      </w:r>
      <w:r w:rsidRPr="00740AF1">
        <w:t>αδειοδόχο</w:t>
      </w:r>
      <w:r w:rsidRPr="00740AF1">
        <w:rPr>
          <w:lang w:val="en-GB"/>
        </w:rPr>
        <w:t> </w:t>
      </w:r>
      <w:r w:rsidRPr="00740AF1">
        <w:t>έμμεσο οικονομικό όφελος (π.χ. διαφημίσεις) από την προβολή του έργου σε διαδικτυακό τόπο</w:t>
      </w:r>
    </w:p>
    <w:p w14:paraId="3D7A2842" w14:textId="77777777" w:rsidR="000613E6" w:rsidRPr="00740AF1" w:rsidRDefault="000613E6" w:rsidP="000613E6">
      <w:r w:rsidRPr="00740AF1">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740AF1" w:rsidRDefault="000613E6" w:rsidP="000613E6">
      <w:pPr>
        <w:rPr>
          <w:rFonts w:eastAsia="Times New Roman" w:cs="Times New Roman"/>
          <w:b/>
          <w:sz w:val="24"/>
          <w:szCs w:val="32"/>
          <w:lang w:eastAsia="en-US" w:bidi="en-US"/>
        </w:rPr>
      </w:pPr>
      <w:r w:rsidRPr="00740AF1">
        <w:rPr>
          <w:rFonts w:eastAsia="Times New Roman" w:cs="Times New Roman"/>
          <w:b/>
          <w:sz w:val="24"/>
          <w:szCs w:val="32"/>
          <w:lang w:eastAsia="en-US" w:bidi="en-US"/>
        </w:rPr>
        <w:t>Διατήρηση Σημειωμάτων</w:t>
      </w:r>
    </w:p>
    <w:p w14:paraId="3D7A2844" w14:textId="77777777" w:rsidR="000613E6" w:rsidRPr="00740AF1" w:rsidRDefault="000613E6" w:rsidP="00F84F08">
      <w:pPr>
        <w:pStyle w:val="ListParagraph"/>
        <w:numPr>
          <w:ilvl w:val="0"/>
          <w:numId w:val="3"/>
        </w:numPr>
      </w:pPr>
      <w:r w:rsidRPr="00740AF1">
        <w:t>Οποιαδήποτε αναπαραγωγή ή διασκευή του υλικού θα πρέπει να συμπεριλαμβάνει:</w:t>
      </w:r>
    </w:p>
    <w:p w14:paraId="3D7A2845" w14:textId="77777777" w:rsidR="000613E6" w:rsidRPr="00740AF1" w:rsidRDefault="000613E6" w:rsidP="00F84F08">
      <w:pPr>
        <w:pStyle w:val="ListParagraph"/>
        <w:numPr>
          <w:ilvl w:val="0"/>
          <w:numId w:val="3"/>
        </w:numPr>
      </w:pPr>
      <w:r w:rsidRPr="00740AF1">
        <w:t>το Σημείωμα Αναφοράς</w:t>
      </w:r>
    </w:p>
    <w:p w14:paraId="3D7A2846" w14:textId="77777777" w:rsidR="000613E6" w:rsidRPr="00740AF1" w:rsidRDefault="000613E6" w:rsidP="00F84F08">
      <w:pPr>
        <w:pStyle w:val="ListParagraph"/>
        <w:numPr>
          <w:ilvl w:val="0"/>
          <w:numId w:val="3"/>
        </w:numPr>
      </w:pPr>
      <w:r w:rsidRPr="00740AF1">
        <w:t>το Σημείωμα Αδειοδότησης</w:t>
      </w:r>
    </w:p>
    <w:p w14:paraId="3D7A2847" w14:textId="77777777" w:rsidR="000613E6" w:rsidRPr="00740AF1" w:rsidRDefault="000613E6" w:rsidP="00F84F08">
      <w:pPr>
        <w:pStyle w:val="ListParagraph"/>
        <w:numPr>
          <w:ilvl w:val="0"/>
          <w:numId w:val="3"/>
        </w:numPr>
      </w:pPr>
      <w:r w:rsidRPr="00740AF1">
        <w:t>τη δήλωση Διατήρησης Σημειωμάτων</w:t>
      </w:r>
      <w:r w:rsidR="00FD47AB" w:rsidRPr="00740AF1">
        <w:rPr>
          <w:lang w:val="en-US"/>
        </w:rPr>
        <w:t xml:space="preserve"> </w:t>
      </w:r>
    </w:p>
    <w:p w14:paraId="3D7A2848" w14:textId="77777777" w:rsidR="000613E6" w:rsidRPr="00740AF1" w:rsidRDefault="000613E6" w:rsidP="00F84F08">
      <w:pPr>
        <w:pStyle w:val="ListParagraph"/>
        <w:numPr>
          <w:ilvl w:val="0"/>
          <w:numId w:val="3"/>
        </w:numPr>
      </w:pPr>
      <w:r w:rsidRPr="00740AF1">
        <w:t>το Σημείωμα Χρήσης Έργων Τρίτων (εφόσον υπάρχει)</w:t>
      </w:r>
    </w:p>
    <w:p w14:paraId="3D7A2849" w14:textId="77777777" w:rsidR="000613E6" w:rsidRPr="00740AF1" w:rsidRDefault="000613E6" w:rsidP="000613E6">
      <w:r w:rsidRPr="00740AF1">
        <w:t>μαζί με τους συνοδευόμενους υπερσυνδέσμους.</w:t>
      </w:r>
    </w:p>
    <w:p w14:paraId="3D7A284A" w14:textId="77777777" w:rsidR="000613E6" w:rsidRPr="00740AF1" w:rsidRDefault="000613E6" w:rsidP="000613E6"/>
    <w:p w14:paraId="3D7A285D" w14:textId="77777777" w:rsidR="00FD47AB" w:rsidRPr="00740AF1" w:rsidRDefault="00FD47AB" w:rsidP="00FD47AB">
      <w:pPr>
        <w:jc w:val="center"/>
        <w:rPr>
          <w:rFonts w:eastAsia="Times New Roman" w:cs="Times New Roman"/>
          <w:lang w:eastAsia="en-US" w:bidi="en-US"/>
        </w:rPr>
      </w:pPr>
    </w:p>
    <w:p w14:paraId="1C8040DC" w14:textId="77777777" w:rsidR="008F526A" w:rsidRPr="00740AF1" w:rsidRDefault="008F526A" w:rsidP="00FD47AB">
      <w:pPr>
        <w:jc w:val="center"/>
        <w:rPr>
          <w:rFonts w:eastAsia="Times New Roman" w:cs="Times New Roman"/>
          <w:lang w:eastAsia="en-US" w:bidi="en-US"/>
        </w:rPr>
      </w:pPr>
    </w:p>
    <w:p w14:paraId="145D97E7" w14:textId="77777777" w:rsidR="008F526A" w:rsidRPr="00740AF1" w:rsidRDefault="008F526A" w:rsidP="00FD47AB">
      <w:pPr>
        <w:jc w:val="center"/>
        <w:rPr>
          <w:rFonts w:eastAsia="Times New Roman" w:cs="Times New Roman"/>
          <w:lang w:eastAsia="en-US" w:bidi="en-US"/>
        </w:rPr>
      </w:pPr>
    </w:p>
    <w:p w14:paraId="3D7A285E" w14:textId="77777777" w:rsidR="00FD47AB" w:rsidRPr="00740AF1" w:rsidRDefault="00FD47AB" w:rsidP="00FD47AB">
      <w:pPr>
        <w:rPr>
          <w:rFonts w:eastAsia="Times New Roman" w:cs="Times New Roman"/>
          <w:b/>
          <w:sz w:val="32"/>
          <w:szCs w:val="32"/>
          <w:lang w:eastAsia="en-US" w:bidi="en-US"/>
        </w:rPr>
      </w:pPr>
      <w:r w:rsidRPr="00740AF1">
        <w:rPr>
          <w:rFonts w:eastAsia="Times New Roman" w:cs="Times New Roman"/>
          <w:b/>
          <w:sz w:val="32"/>
          <w:szCs w:val="32"/>
          <w:lang w:eastAsia="en-US" w:bidi="en-US"/>
        </w:rPr>
        <w:t>Χρημα</w:t>
      </w:r>
      <w:proofErr w:type="spellStart"/>
      <w:r w:rsidRPr="00740AF1">
        <w:rPr>
          <w:rFonts w:eastAsia="Times New Roman" w:cs="Times New Roman"/>
          <w:b/>
          <w:sz w:val="32"/>
          <w:szCs w:val="32"/>
          <w:lang w:val="en-US" w:eastAsia="en-US" w:bidi="en-US"/>
        </w:rPr>
        <w:t>τοδότηση</w:t>
      </w:r>
      <w:proofErr w:type="spellEnd"/>
    </w:p>
    <w:p w14:paraId="3D7A285F" w14:textId="77777777" w:rsidR="00FD47AB" w:rsidRPr="00740AF1" w:rsidRDefault="00FD47AB" w:rsidP="00FD47AB">
      <w:pPr>
        <w:rPr>
          <w:rFonts w:eastAsia="Times New Roman" w:cs="Arial"/>
          <w:lang w:eastAsia="en-US" w:bidi="en-US"/>
        </w:rPr>
      </w:pPr>
    </w:p>
    <w:p w14:paraId="3D7A2860"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6CCD36D5"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w:t>
      </w:r>
      <w:r w:rsidRPr="00740AF1">
        <w:rPr>
          <w:rFonts w:eastAsia="Times New Roman" w:cs="Arial"/>
          <w:b/>
          <w:bCs/>
          <w:lang w:eastAsia="en-US" w:bidi="en-US"/>
        </w:rPr>
        <w:t xml:space="preserve">Ανοικτά Ακαδημαϊκά Μαθήματα στο Πανεπιστήμιο </w:t>
      </w:r>
      <w:r w:rsidR="00FF50F0">
        <w:rPr>
          <w:rFonts w:eastAsia="Times New Roman" w:cs="Arial"/>
          <w:b/>
          <w:bCs/>
          <w:lang w:eastAsia="en-US" w:bidi="en-US"/>
        </w:rPr>
        <w:t>Πατρών</w:t>
      </w:r>
      <w:r w:rsidRPr="00740AF1">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740AF1" w:rsidRDefault="00FD47AB" w:rsidP="00F84F08">
      <w:pPr>
        <w:numPr>
          <w:ilvl w:val="0"/>
          <w:numId w:val="2"/>
        </w:numPr>
        <w:rPr>
          <w:rFonts w:eastAsia="Times New Roman" w:cs="Arial"/>
          <w:lang w:eastAsia="en-US" w:bidi="en-US"/>
        </w:rPr>
      </w:pPr>
      <w:r w:rsidRPr="00740AF1">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740AF1" w:rsidRDefault="00FD47AB" w:rsidP="00FD47AB">
      <w:pPr>
        <w:jc w:val="center"/>
        <w:rPr>
          <w:rFonts w:eastAsia="Times New Roman" w:cs="Times New Roman"/>
          <w:lang w:eastAsia="en-US" w:bidi="en-US"/>
        </w:rPr>
      </w:pPr>
      <w:r w:rsidRPr="00740AF1">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740AF1" w:rsidRDefault="00FD47AB" w:rsidP="000613E6"/>
    <w:sectPr w:rsidR="00FD47AB" w:rsidRPr="00740AF1"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652143" w:rsidRDefault="00652143" w:rsidP="00936ACC">
      <w:pPr>
        <w:spacing w:after="0" w:line="240" w:lineRule="auto"/>
      </w:pPr>
      <w:r>
        <w:separator/>
      </w:r>
    </w:p>
  </w:endnote>
  <w:endnote w:type="continuationSeparator" w:id="0">
    <w:p w14:paraId="48E863F7" w14:textId="77777777" w:rsidR="00652143" w:rsidRDefault="0065214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652143" w:rsidRDefault="00652143"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E18DA">
      <w:rPr>
        <w:noProof/>
        <w:sz w:val="20"/>
        <w:szCs w:val="20"/>
      </w:rPr>
      <w:t>4</w:t>
    </w:r>
    <w:r w:rsidRPr="006D1C8D">
      <w:rPr>
        <w:sz w:val="20"/>
        <w:szCs w:val="20"/>
      </w:rPr>
      <w:fldChar w:fldCharType="end"/>
    </w:r>
  </w:p>
  <w:p w14:paraId="3D7A2872" w14:textId="77777777" w:rsidR="00652143" w:rsidRDefault="0065214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652143" w:rsidRDefault="00652143" w:rsidP="00936ACC">
      <w:pPr>
        <w:spacing w:after="0" w:line="240" w:lineRule="auto"/>
      </w:pPr>
      <w:r>
        <w:separator/>
      </w:r>
    </w:p>
  </w:footnote>
  <w:footnote w:type="continuationSeparator" w:id="0">
    <w:p w14:paraId="28A0EF4A" w14:textId="77777777" w:rsidR="00652143" w:rsidRDefault="00652143"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652143" w:rsidRDefault="0065214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76C5CDD"/>
    <w:multiLevelType w:val="hybridMultilevel"/>
    <w:tmpl w:val="C792A50E"/>
    <w:lvl w:ilvl="0" w:tplc="795EAEB0">
      <w:start w:val="1"/>
      <w:numFmt w:val="bullet"/>
      <w:lvlText w:val="•"/>
      <w:lvlJc w:val="left"/>
      <w:pPr>
        <w:tabs>
          <w:tab w:val="num" w:pos="720"/>
        </w:tabs>
        <w:ind w:left="720" w:hanging="360"/>
      </w:pPr>
      <w:rPr>
        <w:rFonts w:ascii="Arial" w:hAnsi="Arial" w:hint="default"/>
      </w:rPr>
    </w:lvl>
    <w:lvl w:ilvl="1" w:tplc="3C8630DE" w:tentative="1">
      <w:start w:val="1"/>
      <w:numFmt w:val="bullet"/>
      <w:lvlText w:val="•"/>
      <w:lvlJc w:val="left"/>
      <w:pPr>
        <w:tabs>
          <w:tab w:val="num" w:pos="1440"/>
        </w:tabs>
        <w:ind w:left="1440" w:hanging="360"/>
      </w:pPr>
      <w:rPr>
        <w:rFonts w:ascii="Arial" w:hAnsi="Arial" w:hint="default"/>
      </w:rPr>
    </w:lvl>
    <w:lvl w:ilvl="2" w:tplc="25DA9A04" w:tentative="1">
      <w:start w:val="1"/>
      <w:numFmt w:val="bullet"/>
      <w:lvlText w:val="•"/>
      <w:lvlJc w:val="left"/>
      <w:pPr>
        <w:tabs>
          <w:tab w:val="num" w:pos="2160"/>
        </w:tabs>
        <w:ind w:left="2160" w:hanging="360"/>
      </w:pPr>
      <w:rPr>
        <w:rFonts w:ascii="Arial" w:hAnsi="Arial" w:hint="default"/>
      </w:rPr>
    </w:lvl>
    <w:lvl w:ilvl="3" w:tplc="1F24FA9A" w:tentative="1">
      <w:start w:val="1"/>
      <w:numFmt w:val="bullet"/>
      <w:lvlText w:val="•"/>
      <w:lvlJc w:val="left"/>
      <w:pPr>
        <w:tabs>
          <w:tab w:val="num" w:pos="2880"/>
        </w:tabs>
        <w:ind w:left="2880" w:hanging="360"/>
      </w:pPr>
      <w:rPr>
        <w:rFonts w:ascii="Arial" w:hAnsi="Arial" w:hint="default"/>
      </w:rPr>
    </w:lvl>
    <w:lvl w:ilvl="4" w:tplc="877C37F6" w:tentative="1">
      <w:start w:val="1"/>
      <w:numFmt w:val="bullet"/>
      <w:lvlText w:val="•"/>
      <w:lvlJc w:val="left"/>
      <w:pPr>
        <w:tabs>
          <w:tab w:val="num" w:pos="3600"/>
        </w:tabs>
        <w:ind w:left="3600" w:hanging="360"/>
      </w:pPr>
      <w:rPr>
        <w:rFonts w:ascii="Arial" w:hAnsi="Arial" w:hint="default"/>
      </w:rPr>
    </w:lvl>
    <w:lvl w:ilvl="5" w:tplc="2D26644C" w:tentative="1">
      <w:start w:val="1"/>
      <w:numFmt w:val="bullet"/>
      <w:lvlText w:val="•"/>
      <w:lvlJc w:val="left"/>
      <w:pPr>
        <w:tabs>
          <w:tab w:val="num" w:pos="4320"/>
        </w:tabs>
        <w:ind w:left="4320" w:hanging="360"/>
      </w:pPr>
      <w:rPr>
        <w:rFonts w:ascii="Arial" w:hAnsi="Arial" w:hint="default"/>
      </w:rPr>
    </w:lvl>
    <w:lvl w:ilvl="6" w:tplc="10DAEFB4" w:tentative="1">
      <w:start w:val="1"/>
      <w:numFmt w:val="bullet"/>
      <w:lvlText w:val="•"/>
      <w:lvlJc w:val="left"/>
      <w:pPr>
        <w:tabs>
          <w:tab w:val="num" w:pos="5040"/>
        </w:tabs>
        <w:ind w:left="5040" w:hanging="360"/>
      </w:pPr>
      <w:rPr>
        <w:rFonts w:ascii="Arial" w:hAnsi="Arial" w:hint="default"/>
      </w:rPr>
    </w:lvl>
    <w:lvl w:ilvl="7" w:tplc="5394DA80" w:tentative="1">
      <w:start w:val="1"/>
      <w:numFmt w:val="bullet"/>
      <w:lvlText w:val="•"/>
      <w:lvlJc w:val="left"/>
      <w:pPr>
        <w:tabs>
          <w:tab w:val="num" w:pos="5760"/>
        </w:tabs>
        <w:ind w:left="5760" w:hanging="360"/>
      </w:pPr>
      <w:rPr>
        <w:rFonts w:ascii="Arial" w:hAnsi="Arial" w:hint="default"/>
      </w:rPr>
    </w:lvl>
    <w:lvl w:ilvl="8" w:tplc="23E2E726" w:tentative="1">
      <w:start w:val="1"/>
      <w:numFmt w:val="bullet"/>
      <w:lvlText w:val="•"/>
      <w:lvlJc w:val="left"/>
      <w:pPr>
        <w:tabs>
          <w:tab w:val="num" w:pos="6480"/>
        </w:tabs>
        <w:ind w:left="6480" w:hanging="360"/>
      </w:pPr>
      <w:rPr>
        <w:rFonts w:ascii="Arial" w:hAnsi="Arial" w:hint="default"/>
      </w:rPr>
    </w:lvl>
  </w:abstractNum>
  <w:abstractNum w:abstractNumId="10">
    <w:nsid w:val="0B11461E"/>
    <w:multiLevelType w:val="hybridMultilevel"/>
    <w:tmpl w:val="81447D76"/>
    <w:lvl w:ilvl="0" w:tplc="BA62DD9E">
      <w:start w:val="1"/>
      <w:numFmt w:val="decimal"/>
      <w:lvlText w:val="%1."/>
      <w:lvlJc w:val="left"/>
      <w:pPr>
        <w:tabs>
          <w:tab w:val="num" w:pos="720"/>
        </w:tabs>
        <w:ind w:left="720" w:hanging="360"/>
      </w:pPr>
    </w:lvl>
    <w:lvl w:ilvl="1" w:tplc="90DAA418" w:tentative="1">
      <w:start w:val="1"/>
      <w:numFmt w:val="decimal"/>
      <w:lvlText w:val="%2."/>
      <w:lvlJc w:val="left"/>
      <w:pPr>
        <w:tabs>
          <w:tab w:val="num" w:pos="1440"/>
        </w:tabs>
        <w:ind w:left="1440" w:hanging="360"/>
      </w:pPr>
    </w:lvl>
    <w:lvl w:ilvl="2" w:tplc="AF3076CA" w:tentative="1">
      <w:start w:val="1"/>
      <w:numFmt w:val="decimal"/>
      <w:lvlText w:val="%3."/>
      <w:lvlJc w:val="left"/>
      <w:pPr>
        <w:tabs>
          <w:tab w:val="num" w:pos="2160"/>
        </w:tabs>
        <w:ind w:left="2160" w:hanging="360"/>
      </w:pPr>
    </w:lvl>
    <w:lvl w:ilvl="3" w:tplc="C02AA6E2" w:tentative="1">
      <w:start w:val="1"/>
      <w:numFmt w:val="decimal"/>
      <w:lvlText w:val="%4."/>
      <w:lvlJc w:val="left"/>
      <w:pPr>
        <w:tabs>
          <w:tab w:val="num" w:pos="2880"/>
        </w:tabs>
        <w:ind w:left="2880" w:hanging="360"/>
      </w:pPr>
    </w:lvl>
    <w:lvl w:ilvl="4" w:tplc="D13EF826" w:tentative="1">
      <w:start w:val="1"/>
      <w:numFmt w:val="decimal"/>
      <w:lvlText w:val="%5."/>
      <w:lvlJc w:val="left"/>
      <w:pPr>
        <w:tabs>
          <w:tab w:val="num" w:pos="3600"/>
        </w:tabs>
        <w:ind w:left="3600" w:hanging="360"/>
      </w:pPr>
    </w:lvl>
    <w:lvl w:ilvl="5" w:tplc="76D42ACA" w:tentative="1">
      <w:start w:val="1"/>
      <w:numFmt w:val="decimal"/>
      <w:lvlText w:val="%6."/>
      <w:lvlJc w:val="left"/>
      <w:pPr>
        <w:tabs>
          <w:tab w:val="num" w:pos="4320"/>
        </w:tabs>
        <w:ind w:left="4320" w:hanging="360"/>
      </w:pPr>
    </w:lvl>
    <w:lvl w:ilvl="6" w:tplc="0E066B82" w:tentative="1">
      <w:start w:val="1"/>
      <w:numFmt w:val="decimal"/>
      <w:lvlText w:val="%7."/>
      <w:lvlJc w:val="left"/>
      <w:pPr>
        <w:tabs>
          <w:tab w:val="num" w:pos="5040"/>
        </w:tabs>
        <w:ind w:left="5040" w:hanging="360"/>
      </w:pPr>
    </w:lvl>
    <w:lvl w:ilvl="7" w:tplc="E9AE3634" w:tentative="1">
      <w:start w:val="1"/>
      <w:numFmt w:val="decimal"/>
      <w:lvlText w:val="%8."/>
      <w:lvlJc w:val="left"/>
      <w:pPr>
        <w:tabs>
          <w:tab w:val="num" w:pos="5760"/>
        </w:tabs>
        <w:ind w:left="5760" w:hanging="360"/>
      </w:pPr>
    </w:lvl>
    <w:lvl w:ilvl="8" w:tplc="D1CAAA92" w:tentative="1">
      <w:start w:val="1"/>
      <w:numFmt w:val="decimal"/>
      <w:lvlText w:val="%9."/>
      <w:lvlJc w:val="left"/>
      <w:pPr>
        <w:tabs>
          <w:tab w:val="num" w:pos="6480"/>
        </w:tabs>
        <w:ind w:left="6480" w:hanging="360"/>
      </w:pPr>
    </w:lvl>
  </w:abstractNum>
  <w:abstractNum w:abstractNumId="11">
    <w:nsid w:val="0BFC035F"/>
    <w:multiLevelType w:val="hybridMultilevel"/>
    <w:tmpl w:val="E40409D2"/>
    <w:lvl w:ilvl="0" w:tplc="35520232">
      <w:start w:val="1"/>
      <w:numFmt w:val="bullet"/>
      <w:lvlText w:val="•"/>
      <w:lvlJc w:val="left"/>
      <w:pPr>
        <w:tabs>
          <w:tab w:val="num" w:pos="720"/>
        </w:tabs>
        <w:ind w:left="720" w:hanging="360"/>
      </w:pPr>
      <w:rPr>
        <w:rFonts w:ascii="Arial" w:hAnsi="Arial" w:hint="default"/>
      </w:rPr>
    </w:lvl>
    <w:lvl w:ilvl="1" w:tplc="B89E2C4C" w:tentative="1">
      <w:start w:val="1"/>
      <w:numFmt w:val="bullet"/>
      <w:lvlText w:val="•"/>
      <w:lvlJc w:val="left"/>
      <w:pPr>
        <w:tabs>
          <w:tab w:val="num" w:pos="1440"/>
        </w:tabs>
        <w:ind w:left="1440" w:hanging="360"/>
      </w:pPr>
      <w:rPr>
        <w:rFonts w:ascii="Arial" w:hAnsi="Arial" w:hint="default"/>
      </w:rPr>
    </w:lvl>
    <w:lvl w:ilvl="2" w:tplc="E4902B72" w:tentative="1">
      <w:start w:val="1"/>
      <w:numFmt w:val="bullet"/>
      <w:lvlText w:val="•"/>
      <w:lvlJc w:val="left"/>
      <w:pPr>
        <w:tabs>
          <w:tab w:val="num" w:pos="2160"/>
        </w:tabs>
        <w:ind w:left="2160" w:hanging="360"/>
      </w:pPr>
      <w:rPr>
        <w:rFonts w:ascii="Arial" w:hAnsi="Arial" w:hint="default"/>
      </w:rPr>
    </w:lvl>
    <w:lvl w:ilvl="3" w:tplc="2B4EAAE2" w:tentative="1">
      <w:start w:val="1"/>
      <w:numFmt w:val="bullet"/>
      <w:lvlText w:val="•"/>
      <w:lvlJc w:val="left"/>
      <w:pPr>
        <w:tabs>
          <w:tab w:val="num" w:pos="2880"/>
        </w:tabs>
        <w:ind w:left="2880" w:hanging="360"/>
      </w:pPr>
      <w:rPr>
        <w:rFonts w:ascii="Arial" w:hAnsi="Arial" w:hint="default"/>
      </w:rPr>
    </w:lvl>
    <w:lvl w:ilvl="4" w:tplc="504626F8" w:tentative="1">
      <w:start w:val="1"/>
      <w:numFmt w:val="bullet"/>
      <w:lvlText w:val="•"/>
      <w:lvlJc w:val="left"/>
      <w:pPr>
        <w:tabs>
          <w:tab w:val="num" w:pos="3600"/>
        </w:tabs>
        <w:ind w:left="3600" w:hanging="360"/>
      </w:pPr>
      <w:rPr>
        <w:rFonts w:ascii="Arial" w:hAnsi="Arial" w:hint="default"/>
      </w:rPr>
    </w:lvl>
    <w:lvl w:ilvl="5" w:tplc="7700DB16" w:tentative="1">
      <w:start w:val="1"/>
      <w:numFmt w:val="bullet"/>
      <w:lvlText w:val="•"/>
      <w:lvlJc w:val="left"/>
      <w:pPr>
        <w:tabs>
          <w:tab w:val="num" w:pos="4320"/>
        </w:tabs>
        <w:ind w:left="4320" w:hanging="360"/>
      </w:pPr>
      <w:rPr>
        <w:rFonts w:ascii="Arial" w:hAnsi="Arial" w:hint="default"/>
      </w:rPr>
    </w:lvl>
    <w:lvl w:ilvl="6" w:tplc="91D66716" w:tentative="1">
      <w:start w:val="1"/>
      <w:numFmt w:val="bullet"/>
      <w:lvlText w:val="•"/>
      <w:lvlJc w:val="left"/>
      <w:pPr>
        <w:tabs>
          <w:tab w:val="num" w:pos="5040"/>
        </w:tabs>
        <w:ind w:left="5040" w:hanging="360"/>
      </w:pPr>
      <w:rPr>
        <w:rFonts w:ascii="Arial" w:hAnsi="Arial" w:hint="default"/>
      </w:rPr>
    </w:lvl>
    <w:lvl w:ilvl="7" w:tplc="42BC929E" w:tentative="1">
      <w:start w:val="1"/>
      <w:numFmt w:val="bullet"/>
      <w:lvlText w:val="•"/>
      <w:lvlJc w:val="left"/>
      <w:pPr>
        <w:tabs>
          <w:tab w:val="num" w:pos="5760"/>
        </w:tabs>
        <w:ind w:left="5760" w:hanging="360"/>
      </w:pPr>
      <w:rPr>
        <w:rFonts w:ascii="Arial" w:hAnsi="Arial" w:hint="default"/>
      </w:rPr>
    </w:lvl>
    <w:lvl w:ilvl="8" w:tplc="331E6D0A" w:tentative="1">
      <w:start w:val="1"/>
      <w:numFmt w:val="bullet"/>
      <w:lvlText w:val="•"/>
      <w:lvlJc w:val="left"/>
      <w:pPr>
        <w:tabs>
          <w:tab w:val="num" w:pos="6480"/>
        </w:tabs>
        <w:ind w:left="6480" w:hanging="360"/>
      </w:pPr>
      <w:rPr>
        <w:rFonts w:ascii="Arial" w:hAnsi="Arial" w:hint="default"/>
      </w:rPr>
    </w:lvl>
  </w:abstractNum>
  <w:abstractNum w:abstractNumId="12">
    <w:nsid w:val="0EE76878"/>
    <w:multiLevelType w:val="hybridMultilevel"/>
    <w:tmpl w:val="36B2DD88"/>
    <w:lvl w:ilvl="0" w:tplc="44E80F1E">
      <w:start w:val="1"/>
      <w:numFmt w:val="bullet"/>
      <w:lvlText w:val="•"/>
      <w:lvlJc w:val="left"/>
      <w:pPr>
        <w:tabs>
          <w:tab w:val="num" w:pos="720"/>
        </w:tabs>
        <w:ind w:left="720" w:hanging="360"/>
      </w:pPr>
      <w:rPr>
        <w:rFonts w:ascii="Arial" w:hAnsi="Arial" w:hint="default"/>
      </w:rPr>
    </w:lvl>
    <w:lvl w:ilvl="1" w:tplc="3522DF7E" w:tentative="1">
      <w:start w:val="1"/>
      <w:numFmt w:val="bullet"/>
      <w:lvlText w:val="•"/>
      <w:lvlJc w:val="left"/>
      <w:pPr>
        <w:tabs>
          <w:tab w:val="num" w:pos="1440"/>
        </w:tabs>
        <w:ind w:left="1440" w:hanging="360"/>
      </w:pPr>
      <w:rPr>
        <w:rFonts w:ascii="Arial" w:hAnsi="Arial" w:hint="default"/>
      </w:rPr>
    </w:lvl>
    <w:lvl w:ilvl="2" w:tplc="6A98B8A8" w:tentative="1">
      <w:start w:val="1"/>
      <w:numFmt w:val="bullet"/>
      <w:lvlText w:val="•"/>
      <w:lvlJc w:val="left"/>
      <w:pPr>
        <w:tabs>
          <w:tab w:val="num" w:pos="2160"/>
        </w:tabs>
        <w:ind w:left="2160" w:hanging="360"/>
      </w:pPr>
      <w:rPr>
        <w:rFonts w:ascii="Arial" w:hAnsi="Arial" w:hint="default"/>
      </w:rPr>
    </w:lvl>
    <w:lvl w:ilvl="3" w:tplc="B914C66C" w:tentative="1">
      <w:start w:val="1"/>
      <w:numFmt w:val="bullet"/>
      <w:lvlText w:val="•"/>
      <w:lvlJc w:val="left"/>
      <w:pPr>
        <w:tabs>
          <w:tab w:val="num" w:pos="2880"/>
        </w:tabs>
        <w:ind w:left="2880" w:hanging="360"/>
      </w:pPr>
      <w:rPr>
        <w:rFonts w:ascii="Arial" w:hAnsi="Arial" w:hint="default"/>
      </w:rPr>
    </w:lvl>
    <w:lvl w:ilvl="4" w:tplc="981CE64E" w:tentative="1">
      <w:start w:val="1"/>
      <w:numFmt w:val="bullet"/>
      <w:lvlText w:val="•"/>
      <w:lvlJc w:val="left"/>
      <w:pPr>
        <w:tabs>
          <w:tab w:val="num" w:pos="3600"/>
        </w:tabs>
        <w:ind w:left="3600" w:hanging="360"/>
      </w:pPr>
      <w:rPr>
        <w:rFonts w:ascii="Arial" w:hAnsi="Arial" w:hint="default"/>
      </w:rPr>
    </w:lvl>
    <w:lvl w:ilvl="5" w:tplc="BF48B830" w:tentative="1">
      <w:start w:val="1"/>
      <w:numFmt w:val="bullet"/>
      <w:lvlText w:val="•"/>
      <w:lvlJc w:val="left"/>
      <w:pPr>
        <w:tabs>
          <w:tab w:val="num" w:pos="4320"/>
        </w:tabs>
        <w:ind w:left="4320" w:hanging="360"/>
      </w:pPr>
      <w:rPr>
        <w:rFonts w:ascii="Arial" w:hAnsi="Arial" w:hint="default"/>
      </w:rPr>
    </w:lvl>
    <w:lvl w:ilvl="6" w:tplc="A2B4833C" w:tentative="1">
      <w:start w:val="1"/>
      <w:numFmt w:val="bullet"/>
      <w:lvlText w:val="•"/>
      <w:lvlJc w:val="left"/>
      <w:pPr>
        <w:tabs>
          <w:tab w:val="num" w:pos="5040"/>
        </w:tabs>
        <w:ind w:left="5040" w:hanging="360"/>
      </w:pPr>
      <w:rPr>
        <w:rFonts w:ascii="Arial" w:hAnsi="Arial" w:hint="default"/>
      </w:rPr>
    </w:lvl>
    <w:lvl w:ilvl="7" w:tplc="130E8716" w:tentative="1">
      <w:start w:val="1"/>
      <w:numFmt w:val="bullet"/>
      <w:lvlText w:val="•"/>
      <w:lvlJc w:val="left"/>
      <w:pPr>
        <w:tabs>
          <w:tab w:val="num" w:pos="5760"/>
        </w:tabs>
        <w:ind w:left="5760" w:hanging="360"/>
      </w:pPr>
      <w:rPr>
        <w:rFonts w:ascii="Arial" w:hAnsi="Arial" w:hint="default"/>
      </w:rPr>
    </w:lvl>
    <w:lvl w:ilvl="8" w:tplc="F6968620" w:tentative="1">
      <w:start w:val="1"/>
      <w:numFmt w:val="bullet"/>
      <w:lvlText w:val="•"/>
      <w:lvlJc w:val="left"/>
      <w:pPr>
        <w:tabs>
          <w:tab w:val="num" w:pos="6480"/>
        </w:tabs>
        <w:ind w:left="6480" w:hanging="360"/>
      </w:pPr>
      <w:rPr>
        <w:rFonts w:ascii="Arial" w:hAnsi="Arial" w:hint="default"/>
      </w:rPr>
    </w:lvl>
  </w:abstractNum>
  <w:abstractNum w:abstractNumId="13">
    <w:nsid w:val="12F2103F"/>
    <w:multiLevelType w:val="hybridMultilevel"/>
    <w:tmpl w:val="F7F2ACE2"/>
    <w:lvl w:ilvl="0" w:tplc="0F1286D4">
      <w:start w:val="1"/>
      <w:numFmt w:val="bullet"/>
      <w:lvlText w:val="•"/>
      <w:lvlJc w:val="left"/>
      <w:pPr>
        <w:tabs>
          <w:tab w:val="num" w:pos="720"/>
        </w:tabs>
        <w:ind w:left="720" w:hanging="360"/>
      </w:pPr>
      <w:rPr>
        <w:rFonts w:ascii="Arial" w:hAnsi="Arial" w:hint="default"/>
      </w:rPr>
    </w:lvl>
    <w:lvl w:ilvl="1" w:tplc="189C82C2" w:tentative="1">
      <w:start w:val="1"/>
      <w:numFmt w:val="bullet"/>
      <w:lvlText w:val="•"/>
      <w:lvlJc w:val="left"/>
      <w:pPr>
        <w:tabs>
          <w:tab w:val="num" w:pos="1440"/>
        </w:tabs>
        <w:ind w:left="1440" w:hanging="360"/>
      </w:pPr>
      <w:rPr>
        <w:rFonts w:ascii="Arial" w:hAnsi="Arial" w:hint="default"/>
      </w:rPr>
    </w:lvl>
    <w:lvl w:ilvl="2" w:tplc="BD3401EC" w:tentative="1">
      <w:start w:val="1"/>
      <w:numFmt w:val="bullet"/>
      <w:lvlText w:val="•"/>
      <w:lvlJc w:val="left"/>
      <w:pPr>
        <w:tabs>
          <w:tab w:val="num" w:pos="2160"/>
        </w:tabs>
        <w:ind w:left="2160" w:hanging="360"/>
      </w:pPr>
      <w:rPr>
        <w:rFonts w:ascii="Arial" w:hAnsi="Arial" w:hint="default"/>
      </w:rPr>
    </w:lvl>
    <w:lvl w:ilvl="3" w:tplc="186A1EE0" w:tentative="1">
      <w:start w:val="1"/>
      <w:numFmt w:val="bullet"/>
      <w:lvlText w:val="•"/>
      <w:lvlJc w:val="left"/>
      <w:pPr>
        <w:tabs>
          <w:tab w:val="num" w:pos="2880"/>
        </w:tabs>
        <w:ind w:left="2880" w:hanging="360"/>
      </w:pPr>
      <w:rPr>
        <w:rFonts w:ascii="Arial" w:hAnsi="Arial" w:hint="default"/>
      </w:rPr>
    </w:lvl>
    <w:lvl w:ilvl="4" w:tplc="D0C222D6" w:tentative="1">
      <w:start w:val="1"/>
      <w:numFmt w:val="bullet"/>
      <w:lvlText w:val="•"/>
      <w:lvlJc w:val="left"/>
      <w:pPr>
        <w:tabs>
          <w:tab w:val="num" w:pos="3600"/>
        </w:tabs>
        <w:ind w:left="3600" w:hanging="360"/>
      </w:pPr>
      <w:rPr>
        <w:rFonts w:ascii="Arial" w:hAnsi="Arial" w:hint="default"/>
      </w:rPr>
    </w:lvl>
    <w:lvl w:ilvl="5" w:tplc="E7A66C60" w:tentative="1">
      <w:start w:val="1"/>
      <w:numFmt w:val="bullet"/>
      <w:lvlText w:val="•"/>
      <w:lvlJc w:val="left"/>
      <w:pPr>
        <w:tabs>
          <w:tab w:val="num" w:pos="4320"/>
        </w:tabs>
        <w:ind w:left="4320" w:hanging="360"/>
      </w:pPr>
      <w:rPr>
        <w:rFonts w:ascii="Arial" w:hAnsi="Arial" w:hint="default"/>
      </w:rPr>
    </w:lvl>
    <w:lvl w:ilvl="6" w:tplc="13609D3E" w:tentative="1">
      <w:start w:val="1"/>
      <w:numFmt w:val="bullet"/>
      <w:lvlText w:val="•"/>
      <w:lvlJc w:val="left"/>
      <w:pPr>
        <w:tabs>
          <w:tab w:val="num" w:pos="5040"/>
        </w:tabs>
        <w:ind w:left="5040" w:hanging="360"/>
      </w:pPr>
      <w:rPr>
        <w:rFonts w:ascii="Arial" w:hAnsi="Arial" w:hint="default"/>
      </w:rPr>
    </w:lvl>
    <w:lvl w:ilvl="7" w:tplc="F750499A" w:tentative="1">
      <w:start w:val="1"/>
      <w:numFmt w:val="bullet"/>
      <w:lvlText w:val="•"/>
      <w:lvlJc w:val="left"/>
      <w:pPr>
        <w:tabs>
          <w:tab w:val="num" w:pos="5760"/>
        </w:tabs>
        <w:ind w:left="5760" w:hanging="360"/>
      </w:pPr>
      <w:rPr>
        <w:rFonts w:ascii="Arial" w:hAnsi="Arial" w:hint="default"/>
      </w:rPr>
    </w:lvl>
    <w:lvl w:ilvl="8" w:tplc="E87C7BF8" w:tentative="1">
      <w:start w:val="1"/>
      <w:numFmt w:val="bullet"/>
      <w:lvlText w:val="•"/>
      <w:lvlJc w:val="left"/>
      <w:pPr>
        <w:tabs>
          <w:tab w:val="num" w:pos="6480"/>
        </w:tabs>
        <w:ind w:left="6480" w:hanging="360"/>
      </w:pPr>
      <w:rPr>
        <w:rFonts w:ascii="Arial" w:hAnsi="Arial" w:hint="default"/>
      </w:rPr>
    </w:lvl>
  </w:abstractNum>
  <w:abstractNum w:abstractNumId="14">
    <w:nsid w:val="1B5F441B"/>
    <w:multiLevelType w:val="hybridMultilevel"/>
    <w:tmpl w:val="F0BAD246"/>
    <w:lvl w:ilvl="0" w:tplc="41385282">
      <w:start w:val="1"/>
      <w:numFmt w:val="bullet"/>
      <w:lvlText w:val="•"/>
      <w:lvlJc w:val="left"/>
      <w:pPr>
        <w:tabs>
          <w:tab w:val="num" w:pos="720"/>
        </w:tabs>
        <w:ind w:left="720" w:hanging="360"/>
      </w:pPr>
      <w:rPr>
        <w:rFonts w:ascii="Arial" w:hAnsi="Arial" w:hint="default"/>
      </w:rPr>
    </w:lvl>
    <w:lvl w:ilvl="1" w:tplc="A03225A2" w:tentative="1">
      <w:start w:val="1"/>
      <w:numFmt w:val="bullet"/>
      <w:lvlText w:val="•"/>
      <w:lvlJc w:val="left"/>
      <w:pPr>
        <w:tabs>
          <w:tab w:val="num" w:pos="1440"/>
        </w:tabs>
        <w:ind w:left="1440" w:hanging="360"/>
      </w:pPr>
      <w:rPr>
        <w:rFonts w:ascii="Arial" w:hAnsi="Arial" w:hint="default"/>
      </w:rPr>
    </w:lvl>
    <w:lvl w:ilvl="2" w:tplc="3F50361C" w:tentative="1">
      <w:start w:val="1"/>
      <w:numFmt w:val="bullet"/>
      <w:lvlText w:val="•"/>
      <w:lvlJc w:val="left"/>
      <w:pPr>
        <w:tabs>
          <w:tab w:val="num" w:pos="2160"/>
        </w:tabs>
        <w:ind w:left="2160" w:hanging="360"/>
      </w:pPr>
      <w:rPr>
        <w:rFonts w:ascii="Arial" w:hAnsi="Arial" w:hint="default"/>
      </w:rPr>
    </w:lvl>
    <w:lvl w:ilvl="3" w:tplc="235868F0" w:tentative="1">
      <w:start w:val="1"/>
      <w:numFmt w:val="bullet"/>
      <w:lvlText w:val="•"/>
      <w:lvlJc w:val="left"/>
      <w:pPr>
        <w:tabs>
          <w:tab w:val="num" w:pos="2880"/>
        </w:tabs>
        <w:ind w:left="2880" w:hanging="360"/>
      </w:pPr>
      <w:rPr>
        <w:rFonts w:ascii="Arial" w:hAnsi="Arial" w:hint="default"/>
      </w:rPr>
    </w:lvl>
    <w:lvl w:ilvl="4" w:tplc="537643E2" w:tentative="1">
      <w:start w:val="1"/>
      <w:numFmt w:val="bullet"/>
      <w:lvlText w:val="•"/>
      <w:lvlJc w:val="left"/>
      <w:pPr>
        <w:tabs>
          <w:tab w:val="num" w:pos="3600"/>
        </w:tabs>
        <w:ind w:left="3600" w:hanging="360"/>
      </w:pPr>
      <w:rPr>
        <w:rFonts w:ascii="Arial" w:hAnsi="Arial" w:hint="default"/>
      </w:rPr>
    </w:lvl>
    <w:lvl w:ilvl="5" w:tplc="A1782708" w:tentative="1">
      <w:start w:val="1"/>
      <w:numFmt w:val="bullet"/>
      <w:lvlText w:val="•"/>
      <w:lvlJc w:val="left"/>
      <w:pPr>
        <w:tabs>
          <w:tab w:val="num" w:pos="4320"/>
        </w:tabs>
        <w:ind w:left="4320" w:hanging="360"/>
      </w:pPr>
      <w:rPr>
        <w:rFonts w:ascii="Arial" w:hAnsi="Arial" w:hint="default"/>
      </w:rPr>
    </w:lvl>
    <w:lvl w:ilvl="6" w:tplc="B21A29A8" w:tentative="1">
      <w:start w:val="1"/>
      <w:numFmt w:val="bullet"/>
      <w:lvlText w:val="•"/>
      <w:lvlJc w:val="left"/>
      <w:pPr>
        <w:tabs>
          <w:tab w:val="num" w:pos="5040"/>
        </w:tabs>
        <w:ind w:left="5040" w:hanging="360"/>
      </w:pPr>
      <w:rPr>
        <w:rFonts w:ascii="Arial" w:hAnsi="Arial" w:hint="default"/>
      </w:rPr>
    </w:lvl>
    <w:lvl w:ilvl="7" w:tplc="87901AFE" w:tentative="1">
      <w:start w:val="1"/>
      <w:numFmt w:val="bullet"/>
      <w:lvlText w:val="•"/>
      <w:lvlJc w:val="left"/>
      <w:pPr>
        <w:tabs>
          <w:tab w:val="num" w:pos="5760"/>
        </w:tabs>
        <w:ind w:left="5760" w:hanging="360"/>
      </w:pPr>
      <w:rPr>
        <w:rFonts w:ascii="Arial" w:hAnsi="Arial" w:hint="default"/>
      </w:rPr>
    </w:lvl>
    <w:lvl w:ilvl="8" w:tplc="DA40734E" w:tentative="1">
      <w:start w:val="1"/>
      <w:numFmt w:val="bullet"/>
      <w:lvlText w:val="•"/>
      <w:lvlJc w:val="left"/>
      <w:pPr>
        <w:tabs>
          <w:tab w:val="num" w:pos="6480"/>
        </w:tabs>
        <w:ind w:left="6480" w:hanging="360"/>
      </w:pPr>
      <w:rPr>
        <w:rFonts w:ascii="Arial" w:hAnsi="Arial" w:hint="default"/>
      </w:rPr>
    </w:lvl>
  </w:abstractNum>
  <w:abstractNum w:abstractNumId="15">
    <w:nsid w:val="21945565"/>
    <w:multiLevelType w:val="hybridMultilevel"/>
    <w:tmpl w:val="B2FCD95E"/>
    <w:lvl w:ilvl="0" w:tplc="728E14F4">
      <w:start w:val="1"/>
      <w:numFmt w:val="bullet"/>
      <w:lvlText w:val="•"/>
      <w:lvlJc w:val="left"/>
      <w:pPr>
        <w:tabs>
          <w:tab w:val="num" w:pos="720"/>
        </w:tabs>
        <w:ind w:left="720" w:hanging="360"/>
      </w:pPr>
      <w:rPr>
        <w:rFonts w:ascii="Arial" w:hAnsi="Arial" w:hint="default"/>
      </w:rPr>
    </w:lvl>
    <w:lvl w:ilvl="1" w:tplc="33E2D64E" w:tentative="1">
      <w:start w:val="1"/>
      <w:numFmt w:val="bullet"/>
      <w:lvlText w:val="•"/>
      <w:lvlJc w:val="left"/>
      <w:pPr>
        <w:tabs>
          <w:tab w:val="num" w:pos="1440"/>
        </w:tabs>
        <w:ind w:left="1440" w:hanging="360"/>
      </w:pPr>
      <w:rPr>
        <w:rFonts w:ascii="Arial" w:hAnsi="Arial" w:hint="default"/>
      </w:rPr>
    </w:lvl>
    <w:lvl w:ilvl="2" w:tplc="0978981A" w:tentative="1">
      <w:start w:val="1"/>
      <w:numFmt w:val="bullet"/>
      <w:lvlText w:val="•"/>
      <w:lvlJc w:val="left"/>
      <w:pPr>
        <w:tabs>
          <w:tab w:val="num" w:pos="2160"/>
        </w:tabs>
        <w:ind w:left="2160" w:hanging="360"/>
      </w:pPr>
      <w:rPr>
        <w:rFonts w:ascii="Arial" w:hAnsi="Arial" w:hint="default"/>
      </w:rPr>
    </w:lvl>
    <w:lvl w:ilvl="3" w:tplc="ACE8D604" w:tentative="1">
      <w:start w:val="1"/>
      <w:numFmt w:val="bullet"/>
      <w:lvlText w:val="•"/>
      <w:lvlJc w:val="left"/>
      <w:pPr>
        <w:tabs>
          <w:tab w:val="num" w:pos="2880"/>
        </w:tabs>
        <w:ind w:left="2880" w:hanging="360"/>
      </w:pPr>
      <w:rPr>
        <w:rFonts w:ascii="Arial" w:hAnsi="Arial" w:hint="default"/>
      </w:rPr>
    </w:lvl>
    <w:lvl w:ilvl="4" w:tplc="E5EE8208" w:tentative="1">
      <w:start w:val="1"/>
      <w:numFmt w:val="bullet"/>
      <w:lvlText w:val="•"/>
      <w:lvlJc w:val="left"/>
      <w:pPr>
        <w:tabs>
          <w:tab w:val="num" w:pos="3600"/>
        </w:tabs>
        <w:ind w:left="3600" w:hanging="360"/>
      </w:pPr>
      <w:rPr>
        <w:rFonts w:ascii="Arial" w:hAnsi="Arial" w:hint="default"/>
      </w:rPr>
    </w:lvl>
    <w:lvl w:ilvl="5" w:tplc="EFA04CF2" w:tentative="1">
      <w:start w:val="1"/>
      <w:numFmt w:val="bullet"/>
      <w:lvlText w:val="•"/>
      <w:lvlJc w:val="left"/>
      <w:pPr>
        <w:tabs>
          <w:tab w:val="num" w:pos="4320"/>
        </w:tabs>
        <w:ind w:left="4320" w:hanging="360"/>
      </w:pPr>
      <w:rPr>
        <w:rFonts w:ascii="Arial" w:hAnsi="Arial" w:hint="default"/>
      </w:rPr>
    </w:lvl>
    <w:lvl w:ilvl="6" w:tplc="6BD07F4E" w:tentative="1">
      <w:start w:val="1"/>
      <w:numFmt w:val="bullet"/>
      <w:lvlText w:val="•"/>
      <w:lvlJc w:val="left"/>
      <w:pPr>
        <w:tabs>
          <w:tab w:val="num" w:pos="5040"/>
        </w:tabs>
        <w:ind w:left="5040" w:hanging="360"/>
      </w:pPr>
      <w:rPr>
        <w:rFonts w:ascii="Arial" w:hAnsi="Arial" w:hint="default"/>
      </w:rPr>
    </w:lvl>
    <w:lvl w:ilvl="7" w:tplc="4896EE98" w:tentative="1">
      <w:start w:val="1"/>
      <w:numFmt w:val="bullet"/>
      <w:lvlText w:val="•"/>
      <w:lvlJc w:val="left"/>
      <w:pPr>
        <w:tabs>
          <w:tab w:val="num" w:pos="5760"/>
        </w:tabs>
        <w:ind w:left="5760" w:hanging="360"/>
      </w:pPr>
      <w:rPr>
        <w:rFonts w:ascii="Arial" w:hAnsi="Arial" w:hint="default"/>
      </w:rPr>
    </w:lvl>
    <w:lvl w:ilvl="8" w:tplc="CB5E5FF8" w:tentative="1">
      <w:start w:val="1"/>
      <w:numFmt w:val="bullet"/>
      <w:lvlText w:val="•"/>
      <w:lvlJc w:val="left"/>
      <w:pPr>
        <w:tabs>
          <w:tab w:val="num" w:pos="6480"/>
        </w:tabs>
        <w:ind w:left="6480" w:hanging="360"/>
      </w:pPr>
      <w:rPr>
        <w:rFonts w:ascii="Arial" w:hAnsi="Arial" w:hint="default"/>
      </w:rPr>
    </w:lvl>
  </w:abstractNum>
  <w:abstractNum w:abstractNumId="16">
    <w:nsid w:val="2A3A372A"/>
    <w:multiLevelType w:val="hybridMultilevel"/>
    <w:tmpl w:val="18D2978C"/>
    <w:lvl w:ilvl="0" w:tplc="7F02E422">
      <w:start w:val="1"/>
      <w:numFmt w:val="bullet"/>
      <w:lvlText w:val="•"/>
      <w:lvlJc w:val="left"/>
      <w:pPr>
        <w:tabs>
          <w:tab w:val="num" w:pos="720"/>
        </w:tabs>
        <w:ind w:left="720" w:hanging="360"/>
      </w:pPr>
      <w:rPr>
        <w:rFonts w:ascii="Arial" w:hAnsi="Arial" w:hint="default"/>
      </w:rPr>
    </w:lvl>
    <w:lvl w:ilvl="1" w:tplc="9B98C524" w:tentative="1">
      <w:start w:val="1"/>
      <w:numFmt w:val="bullet"/>
      <w:lvlText w:val="•"/>
      <w:lvlJc w:val="left"/>
      <w:pPr>
        <w:tabs>
          <w:tab w:val="num" w:pos="1440"/>
        </w:tabs>
        <w:ind w:left="1440" w:hanging="360"/>
      </w:pPr>
      <w:rPr>
        <w:rFonts w:ascii="Arial" w:hAnsi="Arial" w:hint="default"/>
      </w:rPr>
    </w:lvl>
    <w:lvl w:ilvl="2" w:tplc="B1709FFC" w:tentative="1">
      <w:start w:val="1"/>
      <w:numFmt w:val="bullet"/>
      <w:lvlText w:val="•"/>
      <w:lvlJc w:val="left"/>
      <w:pPr>
        <w:tabs>
          <w:tab w:val="num" w:pos="2160"/>
        </w:tabs>
        <w:ind w:left="2160" w:hanging="360"/>
      </w:pPr>
      <w:rPr>
        <w:rFonts w:ascii="Arial" w:hAnsi="Arial" w:hint="default"/>
      </w:rPr>
    </w:lvl>
    <w:lvl w:ilvl="3" w:tplc="0C904DD0" w:tentative="1">
      <w:start w:val="1"/>
      <w:numFmt w:val="bullet"/>
      <w:lvlText w:val="•"/>
      <w:lvlJc w:val="left"/>
      <w:pPr>
        <w:tabs>
          <w:tab w:val="num" w:pos="2880"/>
        </w:tabs>
        <w:ind w:left="2880" w:hanging="360"/>
      </w:pPr>
      <w:rPr>
        <w:rFonts w:ascii="Arial" w:hAnsi="Arial" w:hint="default"/>
      </w:rPr>
    </w:lvl>
    <w:lvl w:ilvl="4" w:tplc="9F5ADF24" w:tentative="1">
      <w:start w:val="1"/>
      <w:numFmt w:val="bullet"/>
      <w:lvlText w:val="•"/>
      <w:lvlJc w:val="left"/>
      <w:pPr>
        <w:tabs>
          <w:tab w:val="num" w:pos="3600"/>
        </w:tabs>
        <w:ind w:left="3600" w:hanging="360"/>
      </w:pPr>
      <w:rPr>
        <w:rFonts w:ascii="Arial" w:hAnsi="Arial" w:hint="default"/>
      </w:rPr>
    </w:lvl>
    <w:lvl w:ilvl="5" w:tplc="0AE8A3C2" w:tentative="1">
      <w:start w:val="1"/>
      <w:numFmt w:val="bullet"/>
      <w:lvlText w:val="•"/>
      <w:lvlJc w:val="left"/>
      <w:pPr>
        <w:tabs>
          <w:tab w:val="num" w:pos="4320"/>
        </w:tabs>
        <w:ind w:left="4320" w:hanging="360"/>
      </w:pPr>
      <w:rPr>
        <w:rFonts w:ascii="Arial" w:hAnsi="Arial" w:hint="default"/>
      </w:rPr>
    </w:lvl>
    <w:lvl w:ilvl="6" w:tplc="B11041E8" w:tentative="1">
      <w:start w:val="1"/>
      <w:numFmt w:val="bullet"/>
      <w:lvlText w:val="•"/>
      <w:lvlJc w:val="left"/>
      <w:pPr>
        <w:tabs>
          <w:tab w:val="num" w:pos="5040"/>
        </w:tabs>
        <w:ind w:left="5040" w:hanging="360"/>
      </w:pPr>
      <w:rPr>
        <w:rFonts w:ascii="Arial" w:hAnsi="Arial" w:hint="default"/>
      </w:rPr>
    </w:lvl>
    <w:lvl w:ilvl="7" w:tplc="D3561C84" w:tentative="1">
      <w:start w:val="1"/>
      <w:numFmt w:val="bullet"/>
      <w:lvlText w:val="•"/>
      <w:lvlJc w:val="left"/>
      <w:pPr>
        <w:tabs>
          <w:tab w:val="num" w:pos="5760"/>
        </w:tabs>
        <w:ind w:left="5760" w:hanging="360"/>
      </w:pPr>
      <w:rPr>
        <w:rFonts w:ascii="Arial" w:hAnsi="Arial" w:hint="default"/>
      </w:rPr>
    </w:lvl>
    <w:lvl w:ilvl="8" w:tplc="5A1A0642" w:tentative="1">
      <w:start w:val="1"/>
      <w:numFmt w:val="bullet"/>
      <w:lvlText w:val="•"/>
      <w:lvlJc w:val="left"/>
      <w:pPr>
        <w:tabs>
          <w:tab w:val="num" w:pos="6480"/>
        </w:tabs>
        <w:ind w:left="6480" w:hanging="360"/>
      </w:pPr>
      <w:rPr>
        <w:rFonts w:ascii="Arial" w:hAnsi="Arial" w:hint="default"/>
      </w:rPr>
    </w:lvl>
  </w:abstractNum>
  <w:abstractNum w:abstractNumId="17">
    <w:nsid w:val="30F14DA7"/>
    <w:multiLevelType w:val="hybridMultilevel"/>
    <w:tmpl w:val="959E783C"/>
    <w:lvl w:ilvl="0" w:tplc="F4A054E0">
      <w:start w:val="1"/>
      <w:numFmt w:val="bullet"/>
      <w:lvlText w:val="•"/>
      <w:lvlJc w:val="left"/>
      <w:pPr>
        <w:tabs>
          <w:tab w:val="num" w:pos="720"/>
        </w:tabs>
        <w:ind w:left="720" w:hanging="360"/>
      </w:pPr>
      <w:rPr>
        <w:rFonts w:ascii="Arial" w:hAnsi="Arial" w:hint="default"/>
      </w:rPr>
    </w:lvl>
    <w:lvl w:ilvl="1" w:tplc="A042A2E4" w:tentative="1">
      <w:start w:val="1"/>
      <w:numFmt w:val="bullet"/>
      <w:lvlText w:val="•"/>
      <w:lvlJc w:val="left"/>
      <w:pPr>
        <w:tabs>
          <w:tab w:val="num" w:pos="1440"/>
        </w:tabs>
        <w:ind w:left="1440" w:hanging="360"/>
      </w:pPr>
      <w:rPr>
        <w:rFonts w:ascii="Arial" w:hAnsi="Arial" w:hint="default"/>
      </w:rPr>
    </w:lvl>
    <w:lvl w:ilvl="2" w:tplc="9B1E33A2" w:tentative="1">
      <w:start w:val="1"/>
      <w:numFmt w:val="bullet"/>
      <w:lvlText w:val="•"/>
      <w:lvlJc w:val="left"/>
      <w:pPr>
        <w:tabs>
          <w:tab w:val="num" w:pos="2160"/>
        </w:tabs>
        <w:ind w:left="2160" w:hanging="360"/>
      </w:pPr>
      <w:rPr>
        <w:rFonts w:ascii="Arial" w:hAnsi="Arial" w:hint="default"/>
      </w:rPr>
    </w:lvl>
    <w:lvl w:ilvl="3" w:tplc="1DCEC546" w:tentative="1">
      <w:start w:val="1"/>
      <w:numFmt w:val="bullet"/>
      <w:lvlText w:val="•"/>
      <w:lvlJc w:val="left"/>
      <w:pPr>
        <w:tabs>
          <w:tab w:val="num" w:pos="2880"/>
        </w:tabs>
        <w:ind w:left="2880" w:hanging="360"/>
      </w:pPr>
      <w:rPr>
        <w:rFonts w:ascii="Arial" w:hAnsi="Arial" w:hint="default"/>
      </w:rPr>
    </w:lvl>
    <w:lvl w:ilvl="4" w:tplc="B0A67348" w:tentative="1">
      <w:start w:val="1"/>
      <w:numFmt w:val="bullet"/>
      <w:lvlText w:val="•"/>
      <w:lvlJc w:val="left"/>
      <w:pPr>
        <w:tabs>
          <w:tab w:val="num" w:pos="3600"/>
        </w:tabs>
        <w:ind w:left="3600" w:hanging="360"/>
      </w:pPr>
      <w:rPr>
        <w:rFonts w:ascii="Arial" w:hAnsi="Arial" w:hint="default"/>
      </w:rPr>
    </w:lvl>
    <w:lvl w:ilvl="5" w:tplc="0992AACC" w:tentative="1">
      <w:start w:val="1"/>
      <w:numFmt w:val="bullet"/>
      <w:lvlText w:val="•"/>
      <w:lvlJc w:val="left"/>
      <w:pPr>
        <w:tabs>
          <w:tab w:val="num" w:pos="4320"/>
        </w:tabs>
        <w:ind w:left="4320" w:hanging="360"/>
      </w:pPr>
      <w:rPr>
        <w:rFonts w:ascii="Arial" w:hAnsi="Arial" w:hint="default"/>
      </w:rPr>
    </w:lvl>
    <w:lvl w:ilvl="6" w:tplc="DE38B598" w:tentative="1">
      <w:start w:val="1"/>
      <w:numFmt w:val="bullet"/>
      <w:lvlText w:val="•"/>
      <w:lvlJc w:val="left"/>
      <w:pPr>
        <w:tabs>
          <w:tab w:val="num" w:pos="5040"/>
        </w:tabs>
        <w:ind w:left="5040" w:hanging="360"/>
      </w:pPr>
      <w:rPr>
        <w:rFonts w:ascii="Arial" w:hAnsi="Arial" w:hint="default"/>
      </w:rPr>
    </w:lvl>
    <w:lvl w:ilvl="7" w:tplc="390E24F4" w:tentative="1">
      <w:start w:val="1"/>
      <w:numFmt w:val="bullet"/>
      <w:lvlText w:val="•"/>
      <w:lvlJc w:val="left"/>
      <w:pPr>
        <w:tabs>
          <w:tab w:val="num" w:pos="5760"/>
        </w:tabs>
        <w:ind w:left="5760" w:hanging="360"/>
      </w:pPr>
      <w:rPr>
        <w:rFonts w:ascii="Arial" w:hAnsi="Arial" w:hint="default"/>
      </w:rPr>
    </w:lvl>
    <w:lvl w:ilvl="8" w:tplc="00482BE8" w:tentative="1">
      <w:start w:val="1"/>
      <w:numFmt w:val="bullet"/>
      <w:lvlText w:val="•"/>
      <w:lvlJc w:val="left"/>
      <w:pPr>
        <w:tabs>
          <w:tab w:val="num" w:pos="6480"/>
        </w:tabs>
        <w:ind w:left="6480" w:hanging="360"/>
      </w:pPr>
      <w:rPr>
        <w:rFonts w:ascii="Arial" w:hAnsi="Arial" w:hint="default"/>
      </w:rPr>
    </w:lvl>
  </w:abstractNum>
  <w:abstractNum w:abstractNumId="18">
    <w:nsid w:val="32DD1649"/>
    <w:multiLevelType w:val="hybridMultilevel"/>
    <w:tmpl w:val="31644480"/>
    <w:lvl w:ilvl="0" w:tplc="78E43616">
      <w:start w:val="1"/>
      <w:numFmt w:val="bullet"/>
      <w:lvlText w:val="•"/>
      <w:lvlJc w:val="left"/>
      <w:pPr>
        <w:tabs>
          <w:tab w:val="num" w:pos="720"/>
        </w:tabs>
        <w:ind w:left="720" w:hanging="360"/>
      </w:pPr>
      <w:rPr>
        <w:rFonts w:ascii="Arial" w:hAnsi="Arial" w:hint="default"/>
      </w:rPr>
    </w:lvl>
    <w:lvl w:ilvl="1" w:tplc="3A8C6D42" w:tentative="1">
      <w:start w:val="1"/>
      <w:numFmt w:val="bullet"/>
      <w:lvlText w:val="•"/>
      <w:lvlJc w:val="left"/>
      <w:pPr>
        <w:tabs>
          <w:tab w:val="num" w:pos="1440"/>
        </w:tabs>
        <w:ind w:left="1440" w:hanging="360"/>
      </w:pPr>
      <w:rPr>
        <w:rFonts w:ascii="Arial" w:hAnsi="Arial" w:hint="default"/>
      </w:rPr>
    </w:lvl>
    <w:lvl w:ilvl="2" w:tplc="0E761928" w:tentative="1">
      <w:start w:val="1"/>
      <w:numFmt w:val="bullet"/>
      <w:lvlText w:val="•"/>
      <w:lvlJc w:val="left"/>
      <w:pPr>
        <w:tabs>
          <w:tab w:val="num" w:pos="2160"/>
        </w:tabs>
        <w:ind w:left="2160" w:hanging="360"/>
      </w:pPr>
      <w:rPr>
        <w:rFonts w:ascii="Arial" w:hAnsi="Arial" w:hint="default"/>
      </w:rPr>
    </w:lvl>
    <w:lvl w:ilvl="3" w:tplc="6D6C3306" w:tentative="1">
      <w:start w:val="1"/>
      <w:numFmt w:val="bullet"/>
      <w:lvlText w:val="•"/>
      <w:lvlJc w:val="left"/>
      <w:pPr>
        <w:tabs>
          <w:tab w:val="num" w:pos="2880"/>
        </w:tabs>
        <w:ind w:left="2880" w:hanging="360"/>
      </w:pPr>
      <w:rPr>
        <w:rFonts w:ascii="Arial" w:hAnsi="Arial" w:hint="default"/>
      </w:rPr>
    </w:lvl>
    <w:lvl w:ilvl="4" w:tplc="E7C8A67C" w:tentative="1">
      <w:start w:val="1"/>
      <w:numFmt w:val="bullet"/>
      <w:lvlText w:val="•"/>
      <w:lvlJc w:val="left"/>
      <w:pPr>
        <w:tabs>
          <w:tab w:val="num" w:pos="3600"/>
        </w:tabs>
        <w:ind w:left="3600" w:hanging="360"/>
      </w:pPr>
      <w:rPr>
        <w:rFonts w:ascii="Arial" w:hAnsi="Arial" w:hint="default"/>
      </w:rPr>
    </w:lvl>
    <w:lvl w:ilvl="5" w:tplc="5FBC48E4" w:tentative="1">
      <w:start w:val="1"/>
      <w:numFmt w:val="bullet"/>
      <w:lvlText w:val="•"/>
      <w:lvlJc w:val="left"/>
      <w:pPr>
        <w:tabs>
          <w:tab w:val="num" w:pos="4320"/>
        </w:tabs>
        <w:ind w:left="4320" w:hanging="360"/>
      </w:pPr>
      <w:rPr>
        <w:rFonts w:ascii="Arial" w:hAnsi="Arial" w:hint="default"/>
      </w:rPr>
    </w:lvl>
    <w:lvl w:ilvl="6" w:tplc="AFD2A614" w:tentative="1">
      <w:start w:val="1"/>
      <w:numFmt w:val="bullet"/>
      <w:lvlText w:val="•"/>
      <w:lvlJc w:val="left"/>
      <w:pPr>
        <w:tabs>
          <w:tab w:val="num" w:pos="5040"/>
        </w:tabs>
        <w:ind w:left="5040" w:hanging="360"/>
      </w:pPr>
      <w:rPr>
        <w:rFonts w:ascii="Arial" w:hAnsi="Arial" w:hint="default"/>
      </w:rPr>
    </w:lvl>
    <w:lvl w:ilvl="7" w:tplc="FD94A218" w:tentative="1">
      <w:start w:val="1"/>
      <w:numFmt w:val="bullet"/>
      <w:lvlText w:val="•"/>
      <w:lvlJc w:val="left"/>
      <w:pPr>
        <w:tabs>
          <w:tab w:val="num" w:pos="5760"/>
        </w:tabs>
        <w:ind w:left="5760" w:hanging="360"/>
      </w:pPr>
      <w:rPr>
        <w:rFonts w:ascii="Arial" w:hAnsi="Arial" w:hint="default"/>
      </w:rPr>
    </w:lvl>
    <w:lvl w:ilvl="8" w:tplc="F1C2591E" w:tentative="1">
      <w:start w:val="1"/>
      <w:numFmt w:val="bullet"/>
      <w:lvlText w:val="•"/>
      <w:lvlJc w:val="left"/>
      <w:pPr>
        <w:tabs>
          <w:tab w:val="num" w:pos="6480"/>
        </w:tabs>
        <w:ind w:left="6480" w:hanging="360"/>
      </w:pPr>
      <w:rPr>
        <w:rFonts w:ascii="Arial" w:hAnsi="Arial" w:hint="default"/>
      </w:rPr>
    </w:lvl>
  </w:abstractNum>
  <w:abstractNum w:abstractNumId="19">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98305D0"/>
    <w:multiLevelType w:val="hybridMultilevel"/>
    <w:tmpl w:val="5E9853D6"/>
    <w:lvl w:ilvl="0" w:tplc="C04CB7A6">
      <w:start w:val="1"/>
      <w:numFmt w:val="decimal"/>
      <w:lvlText w:val="%1."/>
      <w:lvlJc w:val="left"/>
      <w:pPr>
        <w:tabs>
          <w:tab w:val="num" w:pos="720"/>
        </w:tabs>
        <w:ind w:left="720" w:hanging="360"/>
      </w:pPr>
    </w:lvl>
    <w:lvl w:ilvl="1" w:tplc="F3049700" w:tentative="1">
      <w:start w:val="1"/>
      <w:numFmt w:val="decimal"/>
      <w:lvlText w:val="%2."/>
      <w:lvlJc w:val="left"/>
      <w:pPr>
        <w:tabs>
          <w:tab w:val="num" w:pos="1440"/>
        </w:tabs>
        <w:ind w:left="1440" w:hanging="360"/>
      </w:pPr>
    </w:lvl>
    <w:lvl w:ilvl="2" w:tplc="5538978E" w:tentative="1">
      <w:start w:val="1"/>
      <w:numFmt w:val="decimal"/>
      <w:lvlText w:val="%3."/>
      <w:lvlJc w:val="left"/>
      <w:pPr>
        <w:tabs>
          <w:tab w:val="num" w:pos="2160"/>
        </w:tabs>
        <w:ind w:left="2160" w:hanging="360"/>
      </w:pPr>
    </w:lvl>
    <w:lvl w:ilvl="3" w:tplc="CDDAA4C8" w:tentative="1">
      <w:start w:val="1"/>
      <w:numFmt w:val="decimal"/>
      <w:lvlText w:val="%4."/>
      <w:lvlJc w:val="left"/>
      <w:pPr>
        <w:tabs>
          <w:tab w:val="num" w:pos="2880"/>
        </w:tabs>
        <w:ind w:left="2880" w:hanging="360"/>
      </w:pPr>
    </w:lvl>
    <w:lvl w:ilvl="4" w:tplc="30E2A0AC" w:tentative="1">
      <w:start w:val="1"/>
      <w:numFmt w:val="decimal"/>
      <w:lvlText w:val="%5."/>
      <w:lvlJc w:val="left"/>
      <w:pPr>
        <w:tabs>
          <w:tab w:val="num" w:pos="3600"/>
        </w:tabs>
        <w:ind w:left="3600" w:hanging="360"/>
      </w:pPr>
    </w:lvl>
    <w:lvl w:ilvl="5" w:tplc="8390CC60" w:tentative="1">
      <w:start w:val="1"/>
      <w:numFmt w:val="decimal"/>
      <w:lvlText w:val="%6."/>
      <w:lvlJc w:val="left"/>
      <w:pPr>
        <w:tabs>
          <w:tab w:val="num" w:pos="4320"/>
        </w:tabs>
        <w:ind w:left="4320" w:hanging="360"/>
      </w:pPr>
    </w:lvl>
    <w:lvl w:ilvl="6" w:tplc="30AC9ADE" w:tentative="1">
      <w:start w:val="1"/>
      <w:numFmt w:val="decimal"/>
      <w:lvlText w:val="%7."/>
      <w:lvlJc w:val="left"/>
      <w:pPr>
        <w:tabs>
          <w:tab w:val="num" w:pos="5040"/>
        </w:tabs>
        <w:ind w:left="5040" w:hanging="360"/>
      </w:pPr>
    </w:lvl>
    <w:lvl w:ilvl="7" w:tplc="D736DF5E" w:tentative="1">
      <w:start w:val="1"/>
      <w:numFmt w:val="decimal"/>
      <w:lvlText w:val="%8."/>
      <w:lvlJc w:val="left"/>
      <w:pPr>
        <w:tabs>
          <w:tab w:val="num" w:pos="5760"/>
        </w:tabs>
        <w:ind w:left="5760" w:hanging="360"/>
      </w:pPr>
    </w:lvl>
    <w:lvl w:ilvl="8" w:tplc="A03A51FE" w:tentative="1">
      <w:start w:val="1"/>
      <w:numFmt w:val="decimal"/>
      <w:lvlText w:val="%9."/>
      <w:lvlJc w:val="left"/>
      <w:pPr>
        <w:tabs>
          <w:tab w:val="num" w:pos="6480"/>
        </w:tabs>
        <w:ind w:left="6480" w:hanging="360"/>
      </w:pPr>
    </w:lvl>
  </w:abstractNum>
  <w:abstractNum w:abstractNumId="22">
    <w:nsid w:val="3BD93E66"/>
    <w:multiLevelType w:val="hybridMultilevel"/>
    <w:tmpl w:val="1FFA21E6"/>
    <w:lvl w:ilvl="0" w:tplc="B7002F26">
      <w:start w:val="1"/>
      <w:numFmt w:val="bullet"/>
      <w:lvlText w:val="•"/>
      <w:lvlJc w:val="left"/>
      <w:pPr>
        <w:tabs>
          <w:tab w:val="num" w:pos="720"/>
        </w:tabs>
        <w:ind w:left="720" w:hanging="360"/>
      </w:pPr>
      <w:rPr>
        <w:rFonts w:ascii="Arial" w:hAnsi="Arial" w:hint="default"/>
      </w:rPr>
    </w:lvl>
    <w:lvl w:ilvl="1" w:tplc="3A8EED78" w:tentative="1">
      <w:start w:val="1"/>
      <w:numFmt w:val="bullet"/>
      <w:lvlText w:val="•"/>
      <w:lvlJc w:val="left"/>
      <w:pPr>
        <w:tabs>
          <w:tab w:val="num" w:pos="1440"/>
        </w:tabs>
        <w:ind w:left="1440" w:hanging="360"/>
      </w:pPr>
      <w:rPr>
        <w:rFonts w:ascii="Arial" w:hAnsi="Arial" w:hint="default"/>
      </w:rPr>
    </w:lvl>
    <w:lvl w:ilvl="2" w:tplc="CCAC591E" w:tentative="1">
      <w:start w:val="1"/>
      <w:numFmt w:val="bullet"/>
      <w:lvlText w:val="•"/>
      <w:lvlJc w:val="left"/>
      <w:pPr>
        <w:tabs>
          <w:tab w:val="num" w:pos="2160"/>
        </w:tabs>
        <w:ind w:left="2160" w:hanging="360"/>
      </w:pPr>
      <w:rPr>
        <w:rFonts w:ascii="Arial" w:hAnsi="Arial" w:hint="default"/>
      </w:rPr>
    </w:lvl>
    <w:lvl w:ilvl="3" w:tplc="28E41E5E" w:tentative="1">
      <w:start w:val="1"/>
      <w:numFmt w:val="bullet"/>
      <w:lvlText w:val="•"/>
      <w:lvlJc w:val="left"/>
      <w:pPr>
        <w:tabs>
          <w:tab w:val="num" w:pos="2880"/>
        </w:tabs>
        <w:ind w:left="2880" w:hanging="360"/>
      </w:pPr>
      <w:rPr>
        <w:rFonts w:ascii="Arial" w:hAnsi="Arial" w:hint="default"/>
      </w:rPr>
    </w:lvl>
    <w:lvl w:ilvl="4" w:tplc="7B24B6BC" w:tentative="1">
      <w:start w:val="1"/>
      <w:numFmt w:val="bullet"/>
      <w:lvlText w:val="•"/>
      <w:lvlJc w:val="left"/>
      <w:pPr>
        <w:tabs>
          <w:tab w:val="num" w:pos="3600"/>
        </w:tabs>
        <w:ind w:left="3600" w:hanging="360"/>
      </w:pPr>
      <w:rPr>
        <w:rFonts w:ascii="Arial" w:hAnsi="Arial" w:hint="default"/>
      </w:rPr>
    </w:lvl>
    <w:lvl w:ilvl="5" w:tplc="F432BC38" w:tentative="1">
      <w:start w:val="1"/>
      <w:numFmt w:val="bullet"/>
      <w:lvlText w:val="•"/>
      <w:lvlJc w:val="left"/>
      <w:pPr>
        <w:tabs>
          <w:tab w:val="num" w:pos="4320"/>
        </w:tabs>
        <w:ind w:left="4320" w:hanging="360"/>
      </w:pPr>
      <w:rPr>
        <w:rFonts w:ascii="Arial" w:hAnsi="Arial" w:hint="default"/>
      </w:rPr>
    </w:lvl>
    <w:lvl w:ilvl="6" w:tplc="4928F3D0" w:tentative="1">
      <w:start w:val="1"/>
      <w:numFmt w:val="bullet"/>
      <w:lvlText w:val="•"/>
      <w:lvlJc w:val="left"/>
      <w:pPr>
        <w:tabs>
          <w:tab w:val="num" w:pos="5040"/>
        </w:tabs>
        <w:ind w:left="5040" w:hanging="360"/>
      </w:pPr>
      <w:rPr>
        <w:rFonts w:ascii="Arial" w:hAnsi="Arial" w:hint="default"/>
      </w:rPr>
    </w:lvl>
    <w:lvl w:ilvl="7" w:tplc="23A82C14" w:tentative="1">
      <w:start w:val="1"/>
      <w:numFmt w:val="bullet"/>
      <w:lvlText w:val="•"/>
      <w:lvlJc w:val="left"/>
      <w:pPr>
        <w:tabs>
          <w:tab w:val="num" w:pos="5760"/>
        </w:tabs>
        <w:ind w:left="5760" w:hanging="360"/>
      </w:pPr>
      <w:rPr>
        <w:rFonts w:ascii="Arial" w:hAnsi="Arial" w:hint="default"/>
      </w:rPr>
    </w:lvl>
    <w:lvl w:ilvl="8" w:tplc="73BC76C6" w:tentative="1">
      <w:start w:val="1"/>
      <w:numFmt w:val="bullet"/>
      <w:lvlText w:val="•"/>
      <w:lvlJc w:val="left"/>
      <w:pPr>
        <w:tabs>
          <w:tab w:val="num" w:pos="6480"/>
        </w:tabs>
        <w:ind w:left="6480" w:hanging="360"/>
      </w:pPr>
      <w:rPr>
        <w:rFonts w:ascii="Arial" w:hAnsi="Arial" w:hint="default"/>
      </w:rPr>
    </w:lvl>
  </w:abstractNum>
  <w:abstractNum w:abstractNumId="2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4">
    <w:nsid w:val="463D4F24"/>
    <w:multiLevelType w:val="hybridMultilevel"/>
    <w:tmpl w:val="B974233C"/>
    <w:lvl w:ilvl="0" w:tplc="3BC69528">
      <w:start w:val="1"/>
      <w:numFmt w:val="bullet"/>
      <w:lvlText w:val="•"/>
      <w:lvlJc w:val="left"/>
      <w:pPr>
        <w:tabs>
          <w:tab w:val="num" w:pos="720"/>
        </w:tabs>
        <w:ind w:left="720" w:hanging="360"/>
      </w:pPr>
      <w:rPr>
        <w:rFonts w:ascii="Arial" w:hAnsi="Arial" w:hint="default"/>
      </w:rPr>
    </w:lvl>
    <w:lvl w:ilvl="1" w:tplc="950EDA32" w:tentative="1">
      <w:start w:val="1"/>
      <w:numFmt w:val="bullet"/>
      <w:lvlText w:val="•"/>
      <w:lvlJc w:val="left"/>
      <w:pPr>
        <w:tabs>
          <w:tab w:val="num" w:pos="1440"/>
        </w:tabs>
        <w:ind w:left="1440" w:hanging="360"/>
      </w:pPr>
      <w:rPr>
        <w:rFonts w:ascii="Arial" w:hAnsi="Arial" w:hint="default"/>
      </w:rPr>
    </w:lvl>
    <w:lvl w:ilvl="2" w:tplc="60DE7D3A" w:tentative="1">
      <w:start w:val="1"/>
      <w:numFmt w:val="bullet"/>
      <w:lvlText w:val="•"/>
      <w:lvlJc w:val="left"/>
      <w:pPr>
        <w:tabs>
          <w:tab w:val="num" w:pos="2160"/>
        </w:tabs>
        <w:ind w:left="2160" w:hanging="360"/>
      </w:pPr>
      <w:rPr>
        <w:rFonts w:ascii="Arial" w:hAnsi="Arial" w:hint="default"/>
      </w:rPr>
    </w:lvl>
    <w:lvl w:ilvl="3" w:tplc="79D44526" w:tentative="1">
      <w:start w:val="1"/>
      <w:numFmt w:val="bullet"/>
      <w:lvlText w:val="•"/>
      <w:lvlJc w:val="left"/>
      <w:pPr>
        <w:tabs>
          <w:tab w:val="num" w:pos="2880"/>
        </w:tabs>
        <w:ind w:left="2880" w:hanging="360"/>
      </w:pPr>
      <w:rPr>
        <w:rFonts w:ascii="Arial" w:hAnsi="Arial" w:hint="default"/>
      </w:rPr>
    </w:lvl>
    <w:lvl w:ilvl="4" w:tplc="247AD76E" w:tentative="1">
      <w:start w:val="1"/>
      <w:numFmt w:val="bullet"/>
      <w:lvlText w:val="•"/>
      <w:lvlJc w:val="left"/>
      <w:pPr>
        <w:tabs>
          <w:tab w:val="num" w:pos="3600"/>
        </w:tabs>
        <w:ind w:left="3600" w:hanging="360"/>
      </w:pPr>
      <w:rPr>
        <w:rFonts w:ascii="Arial" w:hAnsi="Arial" w:hint="default"/>
      </w:rPr>
    </w:lvl>
    <w:lvl w:ilvl="5" w:tplc="57E2D75A" w:tentative="1">
      <w:start w:val="1"/>
      <w:numFmt w:val="bullet"/>
      <w:lvlText w:val="•"/>
      <w:lvlJc w:val="left"/>
      <w:pPr>
        <w:tabs>
          <w:tab w:val="num" w:pos="4320"/>
        </w:tabs>
        <w:ind w:left="4320" w:hanging="360"/>
      </w:pPr>
      <w:rPr>
        <w:rFonts w:ascii="Arial" w:hAnsi="Arial" w:hint="default"/>
      </w:rPr>
    </w:lvl>
    <w:lvl w:ilvl="6" w:tplc="10D64EAE" w:tentative="1">
      <w:start w:val="1"/>
      <w:numFmt w:val="bullet"/>
      <w:lvlText w:val="•"/>
      <w:lvlJc w:val="left"/>
      <w:pPr>
        <w:tabs>
          <w:tab w:val="num" w:pos="5040"/>
        </w:tabs>
        <w:ind w:left="5040" w:hanging="360"/>
      </w:pPr>
      <w:rPr>
        <w:rFonts w:ascii="Arial" w:hAnsi="Arial" w:hint="default"/>
      </w:rPr>
    </w:lvl>
    <w:lvl w:ilvl="7" w:tplc="D800270A" w:tentative="1">
      <w:start w:val="1"/>
      <w:numFmt w:val="bullet"/>
      <w:lvlText w:val="•"/>
      <w:lvlJc w:val="left"/>
      <w:pPr>
        <w:tabs>
          <w:tab w:val="num" w:pos="5760"/>
        </w:tabs>
        <w:ind w:left="5760" w:hanging="360"/>
      </w:pPr>
      <w:rPr>
        <w:rFonts w:ascii="Arial" w:hAnsi="Arial" w:hint="default"/>
      </w:rPr>
    </w:lvl>
    <w:lvl w:ilvl="8" w:tplc="161220A0" w:tentative="1">
      <w:start w:val="1"/>
      <w:numFmt w:val="bullet"/>
      <w:lvlText w:val="•"/>
      <w:lvlJc w:val="left"/>
      <w:pPr>
        <w:tabs>
          <w:tab w:val="num" w:pos="6480"/>
        </w:tabs>
        <w:ind w:left="6480" w:hanging="360"/>
      </w:pPr>
      <w:rPr>
        <w:rFonts w:ascii="Arial" w:hAnsi="Arial" w:hint="default"/>
      </w:rPr>
    </w:lvl>
  </w:abstractNum>
  <w:abstractNum w:abstractNumId="25">
    <w:nsid w:val="4A4F6A10"/>
    <w:multiLevelType w:val="hybridMultilevel"/>
    <w:tmpl w:val="76FAF89E"/>
    <w:lvl w:ilvl="0" w:tplc="479A7126">
      <w:start w:val="1"/>
      <w:numFmt w:val="bullet"/>
      <w:lvlText w:val="•"/>
      <w:lvlJc w:val="left"/>
      <w:pPr>
        <w:tabs>
          <w:tab w:val="num" w:pos="720"/>
        </w:tabs>
        <w:ind w:left="720" w:hanging="360"/>
      </w:pPr>
      <w:rPr>
        <w:rFonts w:ascii="Arial" w:hAnsi="Arial" w:hint="default"/>
      </w:rPr>
    </w:lvl>
    <w:lvl w:ilvl="1" w:tplc="548044F0" w:tentative="1">
      <w:start w:val="1"/>
      <w:numFmt w:val="bullet"/>
      <w:lvlText w:val="•"/>
      <w:lvlJc w:val="left"/>
      <w:pPr>
        <w:tabs>
          <w:tab w:val="num" w:pos="1440"/>
        </w:tabs>
        <w:ind w:left="1440" w:hanging="360"/>
      </w:pPr>
      <w:rPr>
        <w:rFonts w:ascii="Arial" w:hAnsi="Arial" w:hint="default"/>
      </w:rPr>
    </w:lvl>
    <w:lvl w:ilvl="2" w:tplc="FE967654" w:tentative="1">
      <w:start w:val="1"/>
      <w:numFmt w:val="bullet"/>
      <w:lvlText w:val="•"/>
      <w:lvlJc w:val="left"/>
      <w:pPr>
        <w:tabs>
          <w:tab w:val="num" w:pos="2160"/>
        </w:tabs>
        <w:ind w:left="2160" w:hanging="360"/>
      </w:pPr>
      <w:rPr>
        <w:rFonts w:ascii="Arial" w:hAnsi="Arial" w:hint="default"/>
      </w:rPr>
    </w:lvl>
    <w:lvl w:ilvl="3" w:tplc="0174260E" w:tentative="1">
      <w:start w:val="1"/>
      <w:numFmt w:val="bullet"/>
      <w:lvlText w:val="•"/>
      <w:lvlJc w:val="left"/>
      <w:pPr>
        <w:tabs>
          <w:tab w:val="num" w:pos="2880"/>
        </w:tabs>
        <w:ind w:left="2880" w:hanging="360"/>
      </w:pPr>
      <w:rPr>
        <w:rFonts w:ascii="Arial" w:hAnsi="Arial" w:hint="default"/>
      </w:rPr>
    </w:lvl>
    <w:lvl w:ilvl="4" w:tplc="4970BB4C" w:tentative="1">
      <w:start w:val="1"/>
      <w:numFmt w:val="bullet"/>
      <w:lvlText w:val="•"/>
      <w:lvlJc w:val="left"/>
      <w:pPr>
        <w:tabs>
          <w:tab w:val="num" w:pos="3600"/>
        </w:tabs>
        <w:ind w:left="3600" w:hanging="360"/>
      </w:pPr>
      <w:rPr>
        <w:rFonts w:ascii="Arial" w:hAnsi="Arial" w:hint="default"/>
      </w:rPr>
    </w:lvl>
    <w:lvl w:ilvl="5" w:tplc="051C770A" w:tentative="1">
      <w:start w:val="1"/>
      <w:numFmt w:val="bullet"/>
      <w:lvlText w:val="•"/>
      <w:lvlJc w:val="left"/>
      <w:pPr>
        <w:tabs>
          <w:tab w:val="num" w:pos="4320"/>
        </w:tabs>
        <w:ind w:left="4320" w:hanging="360"/>
      </w:pPr>
      <w:rPr>
        <w:rFonts w:ascii="Arial" w:hAnsi="Arial" w:hint="default"/>
      </w:rPr>
    </w:lvl>
    <w:lvl w:ilvl="6" w:tplc="51989794" w:tentative="1">
      <w:start w:val="1"/>
      <w:numFmt w:val="bullet"/>
      <w:lvlText w:val="•"/>
      <w:lvlJc w:val="left"/>
      <w:pPr>
        <w:tabs>
          <w:tab w:val="num" w:pos="5040"/>
        </w:tabs>
        <w:ind w:left="5040" w:hanging="360"/>
      </w:pPr>
      <w:rPr>
        <w:rFonts w:ascii="Arial" w:hAnsi="Arial" w:hint="default"/>
      </w:rPr>
    </w:lvl>
    <w:lvl w:ilvl="7" w:tplc="7BD4E788" w:tentative="1">
      <w:start w:val="1"/>
      <w:numFmt w:val="bullet"/>
      <w:lvlText w:val="•"/>
      <w:lvlJc w:val="left"/>
      <w:pPr>
        <w:tabs>
          <w:tab w:val="num" w:pos="5760"/>
        </w:tabs>
        <w:ind w:left="5760" w:hanging="360"/>
      </w:pPr>
      <w:rPr>
        <w:rFonts w:ascii="Arial" w:hAnsi="Arial" w:hint="default"/>
      </w:rPr>
    </w:lvl>
    <w:lvl w:ilvl="8" w:tplc="DBDC3436" w:tentative="1">
      <w:start w:val="1"/>
      <w:numFmt w:val="bullet"/>
      <w:lvlText w:val="•"/>
      <w:lvlJc w:val="left"/>
      <w:pPr>
        <w:tabs>
          <w:tab w:val="num" w:pos="6480"/>
        </w:tabs>
        <w:ind w:left="6480" w:hanging="360"/>
      </w:pPr>
      <w:rPr>
        <w:rFonts w:ascii="Arial" w:hAnsi="Arial" w:hint="default"/>
      </w:rPr>
    </w:lvl>
  </w:abstractNum>
  <w:abstractNum w:abstractNumId="26">
    <w:nsid w:val="61E96F4E"/>
    <w:multiLevelType w:val="hybridMultilevel"/>
    <w:tmpl w:val="820A37B4"/>
    <w:lvl w:ilvl="0" w:tplc="5FC21BCC">
      <w:start w:val="1"/>
      <w:numFmt w:val="bullet"/>
      <w:lvlText w:val="•"/>
      <w:lvlJc w:val="left"/>
      <w:pPr>
        <w:tabs>
          <w:tab w:val="num" w:pos="720"/>
        </w:tabs>
        <w:ind w:left="720" w:hanging="360"/>
      </w:pPr>
      <w:rPr>
        <w:rFonts w:ascii="Arial" w:hAnsi="Arial" w:hint="default"/>
      </w:rPr>
    </w:lvl>
    <w:lvl w:ilvl="1" w:tplc="EB60672E" w:tentative="1">
      <w:start w:val="1"/>
      <w:numFmt w:val="bullet"/>
      <w:lvlText w:val="•"/>
      <w:lvlJc w:val="left"/>
      <w:pPr>
        <w:tabs>
          <w:tab w:val="num" w:pos="1440"/>
        </w:tabs>
        <w:ind w:left="1440" w:hanging="360"/>
      </w:pPr>
      <w:rPr>
        <w:rFonts w:ascii="Arial" w:hAnsi="Arial" w:hint="default"/>
      </w:rPr>
    </w:lvl>
    <w:lvl w:ilvl="2" w:tplc="C6263D5A" w:tentative="1">
      <w:start w:val="1"/>
      <w:numFmt w:val="bullet"/>
      <w:lvlText w:val="•"/>
      <w:lvlJc w:val="left"/>
      <w:pPr>
        <w:tabs>
          <w:tab w:val="num" w:pos="2160"/>
        </w:tabs>
        <w:ind w:left="2160" w:hanging="360"/>
      </w:pPr>
      <w:rPr>
        <w:rFonts w:ascii="Arial" w:hAnsi="Arial" w:hint="default"/>
      </w:rPr>
    </w:lvl>
    <w:lvl w:ilvl="3" w:tplc="38F45760" w:tentative="1">
      <w:start w:val="1"/>
      <w:numFmt w:val="bullet"/>
      <w:lvlText w:val="•"/>
      <w:lvlJc w:val="left"/>
      <w:pPr>
        <w:tabs>
          <w:tab w:val="num" w:pos="2880"/>
        </w:tabs>
        <w:ind w:left="2880" w:hanging="360"/>
      </w:pPr>
      <w:rPr>
        <w:rFonts w:ascii="Arial" w:hAnsi="Arial" w:hint="default"/>
      </w:rPr>
    </w:lvl>
    <w:lvl w:ilvl="4" w:tplc="72EEB0B6" w:tentative="1">
      <w:start w:val="1"/>
      <w:numFmt w:val="bullet"/>
      <w:lvlText w:val="•"/>
      <w:lvlJc w:val="left"/>
      <w:pPr>
        <w:tabs>
          <w:tab w:val="num" w:pos="3600"/>
        </w:tabs>
        <w:ind w:left="3600" w:hanging="360"/>
      </w:pPr>
      <w:rPr>
        <w:rFonts w:ascii="Arial" w:hAnsi="Arial" w:hint="default"/>
      </w:rPr>
    </w:lvl>
    <w:lvl w:ilvl="5" w:tplc="CBB22446" w:tentative="1">
      <w:start w:val="1"/>
      <w:numFmt w:val="bullet"/>
      <w:lvlText w:val="•"/>
      <w:lvlJc w:val="left"/>
      <w:pPr>
        <w:tabs>
          <w:tab w:val="num" w:pos="4320"/>
        </w:tabs>
        <w:ind w:left="4320" w:hanging="360"/>
      </w:pPr>
      <w:rPr>
        <w:rFonts w:ascii="Arial" w:hAnsi="Arial" w:hint="default"/>
      </w:rPr>
    </w:lvl>
    <w:lvl w:ilvl="6" w:tplc="172E97E6" w:tentative="1">
      <w:start w:val="1"/>
      <w:numFmt w:val="bullet"/>
      <w:lvlText w:val="•"/>
      <w:lvlJc w:val="left"/>
      <w:pPr>
        <w:tabs>
          <w:tab w:val="num" w:pos="5040"/>
        </w:tabs>
        <w:ind w:left="5040" w:hanging="360"/>
      </w:pPr>
      <w:rPr>
        <w:rFonts w:ascii="Arial" w:hAnsi="Arial" w:hint="default"/>
      </w:rPr>
    </w:lvl>
    <w:lvl w:ilvl="7" w:tplc="C7DA6990" w:tentative="1">
      <w:start w:val="1"/>
      <w:numFmt w:val="bullet"/>
      <w:lvlText w:val="•"/>
      <w:lvlJc w:val="left"/>
      <w:pPr>
        <w:tabs>
          <w:tab w:val="num" w:pos="5760"/>
        </w:tabs>
        <w:ind w:left="5760" w:hanging="360"/>
      </w:pPr>
      <w:rPr>
        <w:rFonts w:ascii="Arial" w:hAnsi="Arial" w:hint="default"/>
      </w:rPr>
    </w:lvl>
    <w:lvl w:ilvl="8" w:tplc="351CDC44" w:tentative="1">
      <w:start w:val="1"/>
      <w:numFmt w:val="bullet"/>
      <w:lvlText w:val="•"/>
      <w:lvlJc w:val="left"/>
      <w:pPr>
        <w:tabs>
          <w:tab w:val="num" w:pos="6480"/>
        </w:tabs>
        <w:ind w:left="6480" w:hanging="360"/>
      </w:pPr>
      <w:rPr>
        <w:rFonts w:ascii="Arial" w:hAnsi="Arial" w:hint="default"/>
      </w:rPr>
    </w:lvl>
  </w:abstractNum>
  <w:abstractNum w:abstractNumId="27">
    <w:nsid w:val="656C1C94"/>
    <w:multiLevelType w:val="hybridMultilevel"/>
    <w:tmpl w:val="0F884BE2"/>
    <w:lvl w:ilvl="0" w:tplc="89F85EE2">
      <w:start w:val="1"/>
      <w:numFmt w:val="bullet"/>
      <w:lvlText w:val="•"/>
      <w:lvlJc w:val="left"/>
      <w:pPr>
        <w:tabs>
          <w:tab w:val="num" w:pos="720"/>
        </w:tabs>
        <w:ind w:left="720" w:hanging="360"/>
      </w:pPr>
      <w:rPr>
        <w:rFonts w:ascii="Arial" w:hAnsi="Arial" w:hint="default"/>
      </w:rPr>
    </w:lvl>
    <w:lvl w:ilvl="1" w:tplc="9740F69E" w:tentative="1">
      <w:start w:val="1"/>
      <w:numFmt w:val="bullet"/>
      <w:lvlText w:val="•"/>
      <w:lvlJc w:val="left"/>
      <w:pPr>
        <w:tabs>
          <w:tab w:val="num" w:pos="1440"/>
        </w:tabs>
        <w:ind w:left="1440" w:hanging="360"/>
      </w:pPr>
      <w:rPr>
        <w:rFonts w:ascii="Arial" w:hAnsi="Arial" w:hint="default"/>
      </w:rPr>
    </w:lvl>
    <w:lvl w:ilvl="2" w:tplc="97A62390" w:tentative="1">
      <w:start w:val="1"/>
      <w:numFmt w:val="bullet"/>
      <w:lvlText w:val="•"/>
      <w:lvlJc w:val="left"/>
      <w:pPr>
        <w:tabs>
          <w:tab w:val="num" w:pos="2160"/>
        </w:tabs>
        <w:ind w:left="2160" w:hanging="360"/>
      </w:pPr>
      <w:rPr>
        <w:rFonts w:ascii="Arial" w:hAnsi="Arial" w:hint="default"/>
      </w:rPr>
    </w:lvl>
    <w:lvl w:ilvl="3" w:tplc="AC5A8F38" w:tentative="1">
      <w:start w:val="1"/>
      <w:numFmt w:val="bullet"/>
      <w:lvlText w:val="•"/>
      <w:lvlJc w:val="left"/>
      <w:pPr>
        <w:tabs>
          <w:tab w:val="num" w:pos="2880"/>
        </w:tabs>
        <w:ind w:left="2880" w:hanging="360"/>
      </w:pPr>
      <w:rPr>
        <w:rFonts w:ascii="Arial" w:hAnsi="Arial" w:hint="default"/>
      </w:rPr>
    </w:lvl>
    <w:lvl w:ilvl="4" w:tplc="0068CF24" w:tentative="1">
      <w:start w:val="1"/>
      <w:numFmt w:val="bullet"/>
      <w:lvlText w:val="•"/>
      <w:lvlJc w:val="left"/>
      <w:pPr>
        <w:tabs>
          <w:tab w:val="num" w:pos="3600"/>
        </w:tabs>
        <w:ind w:left="3600" w:hanging="360"/>
      </w:pPr>
      <w:rPr>
        <w:rFonts w:ascii="Arial" w:hAnsi="Arial" w:hint="default"/>
      </w:rPr>
    </w:lvl>
    <w:lvl w:ilvl="5" w:tplc="39140E46" w:tentative="1">
      <w:start w:val="1"/>
      <w:numFmt w:val="bullet"/>
      <w:lvlText w:val="•"/>
      <w:lvlJc w:val="left"/>
      <w:pPr>
        <w:tabs>
          <w:tab w:val="num" w:pos="4320"/>
        </w:tabs>
        <w:ind w:left="4320" w:hanging="360"/>
      </w:pPr>
      <w:rPr>
        <w:rFonts w:ascii="Arial" w:hAnsi="Arial" w:hint="default"/>
      </w:rPr>
    </w:lvl>
    <w:lvl w:ilvl="6" w:tplc="FEA48242" w:tentative="1">
      <w:start w:val="1"/>
      <w:numFmt w:val="bullet"/>
      <w:lvlText w:val="•"/>
      <w:lvlJc w:val="left"/>
      <w:pPr>
        <w:tabs>
          <w:tab w:val="num" w:pos="5040"/>
        </w:tabs>
        <w:ind w:left="5040" w:hanging="360"/>
      </w:pPr>
      <w:rPr>
        <w:rFonts w:ascii="Arial" w:hAnsi="Arial" w:hint="default"/>
      </w:rPr>
    </w:lvl>
    <w:lvl w:ilvl="7" w:tplc="A8041336" w:tentative="1">
      <w:start w:val="1"/>
      <w:numFmt w:val="bullet"/>
      <w:lvlText w:val="•"/>
      <w:lvlJc w:val="left"/>
      <w:pPr>
        <w:tabs>
          <w:tab w:val="num" w:pos="5760"/>
        </w:tabs>
        <w:ind w:left="5760" w:hanging="360"/>
      </w:pPr>
      <w:rPr>
        <w:rFonts w:ascii="Arial" w:hAnsi="Arial" w:hint="default"/>
      </w:rPr>
    </w:lvl>
    <w:lvl w:ilvl="8" w:tplc="424E3EF2" w:tentative="1">
      <w:start w:val="1"/>
      <w:numFmt w:val="bullet"/>
      <w:lvlText w:val="•"/>
      <w:lvlJc w:val="left"/>
      <w:pPr>
        <w:tabs>
          <w:tab w:val="num" w:pos="6480"/>
        </w:tabs>
        <w:ind w:left="6480" w:hanging="360"/>
      </w:pPr>
      <w:rPr>
        <w:rFonts w:ascii="Arial" w:hAnsi="Arial" w:hint="default"/>
      </w:rPr>
    </w:lvl>
  </w:abstractNum>
  <w:abstractNum w:abstractNumId="28">
    <w:nsid w:val="6B02095E"/>
    <w:multiLevelType w:val="hybridMultilevel"/>
    <w:tmpl w:val="2D380F48"/>
    <w:lvl w:ilvl="0" w:tplc="7F08D8D8">
      <w:start w:val="1"/>
      <w:numFmt w:val="bullet"/>
      <w:lvlText w:val="•"/>
      <w:lvlJc w:val="left"/>
      <w:pPr>
        <w:tabs>
          <w:tab w:val="num" w:pos="720"/>
        </w:tabs>
        <w:ind w:left="720" w:hanging="360"/>
      </w:pPr>
      <w:rPr>
        <w:rFonts w:ascii="Arial" w:hAnsi="Arial" w:hint="default"/>
      </w:rPr>
    </w:lvl>
    <w:lvl w:ilvl="1" w:tplc="71044162" w:tentative="1">
      <w:start w:val="1"/>
      <w:numFmt w:val="bullet"/>
      <w:lvlText w:val="•"/>
      <w:lvlJc w:val="left"/>
      <w:pPr>
        <w:tabs>
          <w:tab w:val="num" w:pos="1440"/>
        </w:tabs>
        <w:ind w:left="1440" w:hanging="360"/>
      </w:pPr>
      <w:rPr>
        <w:rFonts w:ascii="Arial" w:hAnsi="Arial" w:hint="default"/>
      </w:rPr>
    </w:lvl>
    <w:lvl w:ilvl="2" w:tplc="A700225E" w:tentative="1">
      <w:start w:val="1"/>
      <w:numFmt w:val="bullet"/>
      <w:lvlText w:val="•"/>
      <w:lvlJc w:val="left"/>
      <w:pPr>
        <w:tabs>
          <w:tab w:val="num" w:pos="2160"/>
        </w:tabs>
        <w:ind w:left="2160" w:hanging="360"/>
      </w:pPr>
      <w:rPr>
        <w:rFonts w:ascii="Arial" w:hAnsi="Arial" w:hint="default"/>
      </w:rPr>
    </w:lvl>
    <w:lvl w:ilvl="3" w:tplc="D0166EAC" w:tentative="1">
      <w:start w:val="1"/>
      <w:numFmt w:val="bullet"/>
      <w:lvlText w:val="•"/>
      <w:lvlJc w:val="left"/>
      <w:pPr>
        <w:tabs>
          <w:tab w:val="num" w:pos="2880"/>
        </w:tabs>
        <w:ind w:left="2880" w:hanging="360"/>
      </w:pPr>
      <w:rPr>
        <w:rFonts w:ascii="Arial" w:hAnsi="Arial" w:hint="default"/>
      </w:rPr>
    </w:lvl>
    <w:lvl w:ilvl="4" w:tplc="3B7C948C" w:tentative="1">
      <w:start w:val="1"/>
      <w:numFmt w:val="bullet"/>
      <w:lvlText w:val="•"/>
      <w:lvlJc w:val="left"/>
      <w:pPr>
        <w:tabs>
          <w:tab w:val="num" w:pos="3600"/>
        </w:tabs>
        <w:ind w:left="3600" w:hanging="360"/>
      </w:pPr>
      <w:rPr>
        <w:rFonts w:ascii="Arial" w:hAnsi="Arial" w:hint="default"/>
      </w:rPr>
    </w:lvl>
    <w:lvl w:ilvl="5" w:tplc="5066E0C8" w:tentative="1">
      <w:start w:val="1"/>
      <w:numFmt w:val="bullet"/>
      <w:lvlText w:val="•"/>
      <w:lvlJc w:val="left"/>
      <w:pPr>
        <w:tabs>
          <w:tab w:val="num" w:pos="4320"/>
        </w:tabs>
        <w:ind w:left="4320" w:hanging="360"/>
      </w:pPr>
      <w:rPr>
        <w:rFonts w:ascii="Arial" w:hAnsi="Arial" w:hint="default"/>
      </w:rPr>
    </w:lvl>
    <w:lvl w:ilvl="6" w:tplc="F6804EFE" w:tentative="1">
      <w:start w:val="1"/>
      <w:numFmt w:val="bullet"/>
      <w:lvlText w:val="•"/>
      <w:lvlJc w:val="left"/>
      <w:pPr>
        <w:tabs>
          <w:tab w:val="num" w:pos="5040"/>
        </w:tabs>
        <w:ind w:left="5040" w:hanging="360"/>
      </w:pPr>
      <w:rPr>
        <w:rFonts w:ascii="Arial" w:hAnsi="Arial" w:hint="default"/>
      </w:rPr>
    </w:lvl>
    <w:lvl w:ilvl="7" w:tplc="B64AD5F2" w:tentative="1">
      <w:start w:val="1"/>
      <w:numFmt w:val="bullet"/>
      <w:lvlText w:val="•"/>
      <w:lvlJc w:val="left"/>
      <w:pPr>
        <w:tabs>
          <w:tab w:val="num" w:pos="5760"/>
        </w:tabs>
        <w:ind w:left="5760" w:hanging="360"/>
      </w:pPr>
      <w:rPr>
        <w:rFonts w:ascii="Arial" w:hAnsi="Arial" w:hint="default"/>
      </w:rPr>
    </w:lvl>
    <w:lvl w:ilvl="8" w:tplc="2DE2A868" w:tentative="1">
      <w:start w:val="1"/>
      <w:numFmt w:val="bullet"/>
      <w:lvlText w:val="•"/>
      <w:lvlJc w:val="left"/>
      <w:pPr>
        <w:tabs>
          <w:tab w:val="num" w:pos="6480"/>
        </w:tabs>
        <w:ind w:left="6480" w:hanging="360"/>
      </w:pPr>
      <w:rPr>
        <w:rFonts w:ascii="Arial" w:hAnsi="Arial" w:hint="default"/>
      </w:rPr>
    </w:lvl>
  </w:abstractNum>
  <w:abstractNum w:abstractNumId="29">
    <w:nsid w:val="7094379F"/>
    <w:multiLevelType w:val="hybridMultilevel"/>
    <w:tmpl w:val="276A6DD2"/>
    <w:lvl w:ilvl="0" w:tplc="89A27744">
      <w:start w:val="1"/>
      <w:numFmt w:val="bullet"/>
      <w:lvlText w:val="•"/>
      <w:lvlJc w:val="left"/>
      <w:pPr>
        <w:tabs>
          <w:tab w:val="num" w:pos="720"/>
        </w:tabs>
        <w:ind w:left="720" w:hanging="360"/>
      </w:pPr>
      <w:rPr>
        <w:rFonts w:ascii="Arial" w:hAnsi="Arial" w:hint="default"/>
      </w:rPr>
    </w:lvl>
    <w:lvl w:ilvl="1" w:tplc="EA9E64AE" w:tentative="1">
      <w:start w:val="1"/>
      <w:numFmt w:val="bullet"/>
      <w:lvlText w:val="•"/>
      <w:lvlJc w:val="left"/>
      <w:pPr>
        <w:tabs>
          <w:tab w:val="num" w:pos="1440"/>
        </w:tabs>
        <w:ind w:left="1440" w:hanging="360"/>
      </w:pPr>
      <w:rPr>
        <w:rFonts w:ascii="Arial" w:hAnsi="Arial" w:hint="default"/>
      </w:rPr>
    </w:lvl>
    <w:lvl w:ilvl="2" w:tplc="C1CAE098" w:tentative="1">
      <w:start w:val="1"/>
      <w:numFmt w:val="bullet"/>
      <w:lvlText w:val="•"/>
      <w:lvlJc w:val="left"/>
      <w:pPr>
        <w:tabs>
          <w:tab w:val="num" w:pos="2160"/>
        </w:tabs>
        <w:ind w:left="2160" w:hanging="360"/>
      </w:pPr>
      <w:rPr>
        <w:rFonts w:ascii="Arial" w:hAnsi="Arial" w:hint="default"/>
      </w:rPr>
    </w:lvl>
    <w:lvl w:ilvl="3" w:tplc="E8D275F6" w:tentative="1">
      <w:start w:val="1"/>
      <w:numFmt w:val="bullet"/>
      <w:lvlText w:val="•"/>
      <w:lvlJc w:val="left"/>
      <w:pPr>
        <w:tabs>
          <w:tab w:val="num" w:pos="2880"/>
        </w:tabs>
        <w:ind w:left="2880" w:hanging="360"/>
      </w:pPr>
      <w:rPr>
        <w:rFonts w:ascii="Arial" w:hAnsi="Arial" w:hint="default"/>
      </w:rPr>
    </w:lvl>
    <w:lvl w:ilvl="4" w:tplc="C41AC3B2" w:tentative="1">
      <w:start w:val="1"/>
      <w:numFmt w:val="bullet"/>
      <w:lvlText w:val="•"/>
      <w:lvlJc w:val="left"/>
      <w:pPr>
        <w:tabs>
          <w:tab w:val="num" w:pos="3600"/>
        </w:tabs>
        <w:ind w:left="3600" w:hanging="360"/>
      </w:pPr>
      <w:rPr>
        <w:rFonts w:ascii="Arial" w:hAnsi="Arial" w:hint="default"/>
      </w:rPr>
    </w:lvl>
    <w:lvl w:ilvl="5" w:tplc="FB78DE4E" w:tentative="1">
      <w:start w:val="1"/>
      <w:numFmt w:val="bullet"/>
      <w:lvlText w:val="•"/>
      <w:lvlJc w:val="left"/>
      <w:pPr>
        <w:tabs>
          <w:tab w:val="num" w:pos="4320"/>
        </w:tabs>
        <w:ind w:left="4320" w:hanging="360"/>
      </w:pPr>
      <w:rPr>
        <w:rFonts w:ascii="Arial" w:hAnsi="Arial" w:hint="default"/>
      </w:rPr>
    </w:lvl>
    <w:lvl w:ilvl="6" w:tplc="E5EC4528" w:tentative="1">
      <w:start w:val="1"/>
      <w:numFmt w:val="bullet"/>
      <w:lvlText w:val="•"/>
      <w:lvlJc w:val="left"/>
      <w:pPr>
        <w:tabs>
          <w:tab w:val="num" w:pos="5040"/>
        </w:tabs>
        <w:ind w:left="5040" w:hanging="360"/>
      </w:pPr>
      <w:rPr>
        <w:rFonts w:ascii="Arial" w:hAnsi="Arial" w:hint="default"/>
      </w:rPr>
    </w:lvl>
    <w:lvl w:ilvl="7" w:tplc="7980A442" w:tentative="1">
      <w:start w:val="1"/>
      <w:numFmt w:val="bullet"/>
      <w:lvlText w:val="•"/>
      <w:lvlJc w:val="left"/>
      <w:pPr>
        <w:tabs>
          <w:tab w:val="num" w:pos="5760"/>
        </w:tabs>
        <w:ind w:left="5760" w:hanging="360"/>
      </w:pPr>
      <w:rPr>
        <w:rFonts w:ascii="Arial" w:hAnsi="Arial" w:hint="default"/>
      </w:rPr>
    </w:lvl>
    <w:lvl w:ilvl="8" w:tplc="2506AFDE" w:tentative="1">
      <w:start w:val="1"/>
      <w:numFmt w:val="bullet"/>
      <w:lvlText w:val="•"/>
      <w:lvlJc w:val="left"/>
      <w:pPr>
        <w:tabs>
          <w:tab w:val="num" w:pos="6480"/>
        </w:tabs>
        <w:ind w:left="6480" w:hanging="360"/>
      </w:pPr>
      <w:rPr>
        <w:rFonts w:ascii="Arial" w:hAnsi="Arial" w:hint="default"/>
      </w:rPr>
    </w:lvl>
  </w:abstractNum>
  <w:num w:numId="1">
    <w:abstractNumId w:val="19"/>
  </w:num>
  <w:num w:numId="2">
    <w:abstractNumId w:val="23"/>
  </w:num>
  <w:num w:numId="3">
    <w:abstractNumId w:val="20"/>
  </w:num>
  <w:num w:numId="4">
    <w:abstractNumId w:val="24"/>
  </w:num>
  <w:num w:numId="5">
    <w:abstractNumId w:val="18"/>
  </w:num>
  <w:num w:numId="6">
    <w:abstractNumId w:val="13"/>
  </w:num>
  <w:num w:numId="7">
    <w:abstractNumId w:val="12"/>
  </w:num>
  <w:num w:numId="8">
    <w:abstractNumId w:val="9"/>
  </w:num>
  <w:num w:numId="9">
    <w:abstractNumId w:val="27"/>
  </w:num>
  <w:num w:numId="10">
    <w:abstractNumId w:val="16"/>
  </w:num>
  <w:num w:numId="11">
    <w:abstractNumId w:val="15"/>
  </w:num>
  <w:num w:numId="12">
    <w:abstractNumId w:val="29"/>
  </w:num>
  <w:num w:numId="13">
    <w:abstractNumId w:val="25"/>
  </w:num>
  <w:num w:numId="14">
    <w:abstractNumId w:val="11"/>
  </w:num>
  <w:num w:numId="15">
    <w:abstractNumId w:val="10"/>
  </w:num>
  <w:num w:numId="16">
    <w:abstractNumId w:val="28"/>
  </w:num>
  <w:num w:numId="17">
    <w:abstractNumId w:val="17"/>
  </w:num>
  <w:num w:numId="18">
    <w:abstractNumId w:val="26"/>
  </w:num>
  <w:num w:numId="19">
    <w:abstractNumId w:val="21"/>
  </w:num>
  <w:num w:numId="20">
    <w:abstractNumId w:val="22"/>
  </w:num>
  <w:num w:numId="21">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12DC"/>
    <w:rsid w:val="000C351D"/>
    <w:rsid w:val="00101D73"/>
    <w:rsid w:val="001269D3"/>
    <w:rsid w:val="001422F2"/>
    <w:rsid w:val="001463AF"/>
    <w:rsid w:val="001664BC"/>
    <w:rsid w:val="001B3EE9"/>
    <w:rsid w:val="001C3B3B"/>
    <w:rsid w:val="001C68B4"/>
    <w:rsid w:val="001D2786"/>
    <w:rsid w:val="001D5B5B"/>
    <w:rsid w:val="001D7C77"/>
    <w:rsid w:val="001E1A4C"/>
    <w:rsid w:val="002039B2"/>
    <w:rsid w:val="00207A08"/>
    <w:rsid w:val="00223BDF"/>
    <w:rsid w:val="00224CB8"/>
    <w:rsid w:val="00254C02"/>
    <w:rsid w:val="00262DF1"/>
    <w:rsid w:val="00282DC8"/>
    <w:rsid w:val="002855B8"/>
    <w:rsid w:val="002A21E7"/>
    <w:rsid w:val="002A32E4"/>
    <w:rsid w:val="002A5097"/>
    <w:rsid w:val="002C0337"/>
    <w:rsid w:val="002C6E75"/>
    <w:rsid w:val="002D2893"/>
    <w:rsid w:val="0030267F"/>
    <w:rsid w:val="00306292"/>
    <w:rsid w:val="003065FC"/>
    <w:rsid w:val="003344E5"/>
    <w:rsid w:val="003419A7"/>
    <w:rsid w:val="00366815"/>
    <w:rsid w:val="003D72F1"/>
    <w:rsid w:val="00425DED"/>
    <w:rsid w:val="00443B28"/>
    <w:rsid w:val="00447B5C"/>
    <w:rsid w:val="00455F2D"/>
    <w:rsid w:val="00463919"/>
    <w:rsid w:val="00487898"/>
    <w:rsid w:val="004A32A0"/>
    <w:rsid w:val="004A410F"/>
    <w:rsid w:val="004D46EA"/>
    <w:rsid w:val="004E5677"/>
    <w:rsid w:val="004F1281"/>
    <w:rsid w:val="004F1500"/>
    <w:rsid w:val="00505B91"/>
    <w:rsid w:val="00506A71"/>
    <w:rsid w:val="005148A1"/>
    <w:rsid w:val="00515C17"/>
    <w:rsid w:val="00520187"/>
    <w:rsid w:val="00523364"/>
    <w:rsid w:val="00524AFE"/>
    <w:rsid w:val="00541181"/>
    <w:rsid w:val="00565ACC"/>
    <w:rsid w:val="00597812"/>
    <w:rsid w:val="005B369E"/>
    <w:rsid w:val="005D73AE"/>
    <w:rsid w:val="005F21DE"/>
    <w:rsid w:val="0062078B"/>
    <w:rsid w:val="00626220"/>
    <w:rsid w:val="00647C88"/>
    <w:rsid w:val="00652143"/>
    <w:rsid w:val="0065399D"/>
    <w:rsid w:val="00663791"/>
    <w:rsid w:val="006710C6"/>
    <w:rsid w:val="006A401D"/>
    <w:rsid w:val="006B54F2"/>
    <w:rsid w:val="006D7B7F"/>
    <w:rsid w:val="006E3323"/>
    <w:rsid w:val="006E566C"/>
    <w:rsid w:val="006F00D2"/>
    <w:rsid w:val="006F6CFC"/>
    <w:rsid w:val="006F7067"/>
    <w:rsid w:val="00705D40"/>
    <w:rsid w:val="00732C8F"/>
    <w:rsid w:val="00740AF1"/>
    <w:rsid w:val="007417F7"/>
    <w:rsid w:val="007447A7"/>
    <w:rsid w:val="00754A57"/>
    <w:rsid w:val="00775413"/>
    <w:rsid w:val="007D3B3E"/>
    <w:rsid w:val="007E18DA"/>
    <w:rsid w:val="007F1E1A"/>
    <w:rsid w:val="007F715D"/>
    <w:rsid w:val="0080647F"/>
    <w:rsid w:val="00817A83"/>
    <w:rsid w:val="00834538"/>
    <w:rsid w:val="00835A7A"/>
    <w:rsid w:val="008652EA"/>
    <w:rsid w:val="00887190"/>
    <w:rsid w:val="00890D31"/>
    <w:rsid w:val="008926B1"/>
    <w:rsid w:val="008A125D"/>
    <w:rsid w:val="008B0E91"/>
    <w:rsid w:val="008D57C2"/>
    <w:rsid w:val="008E03A3"/>
    <w:rsid w:val="008E22DE"/>
    <w:rsid w:val="008F526A"/>
    <w:rsid w:val="00905A5A"/>
    <w:rsid w:val="00936ACC"/>
    <w:rsid w:val="00942B92"/>
    <w:rsid w:val="00980EA3"/>
    <w:rsid w:val="0098561A"/>
    <w:rsid w:val="009A18C7"/>
    <w:rsid w:val="009B7825"/>
    <w:rsid w:val="009D45C7"/>
    <w:rsid w:val="009D6F08"/>
    <w:rsid w:val="009E2CCA"/>
    <w:rsid w:val="009E3630"/>
    <w:rsid w:val="009E7634"/>
    <w:rsid w:val="00A11D55"/>
    <w:rsid w:val="00A158E2"/>
    <w:rsid w:val="00A567CE"/>
    <w:rsid w:val="00A61962"/>
    <w:rsid w:val="00A7430B"/>
    <w:rsid w:val="00A97676"/>
    <w:rsid w:val="00AA6DE5"/>
    <w:rsid w:val="00AC0469"/>
    <w:rsid w:val="00B15970"/>
    <w:rsid w:val="00B67F68"/>
    <w:rsid w:val="00B76F05"/>
    <w:rsid w:val="00BA0669"/>
    <w:rsid w:val="00BA5ECE"/>
    <w:rsid w:val="00BE70B1"/>
    <w:rsid w:val="00C12C08"/>
    <w:rsid w:val="00C16B97"/>
    <w:rsid w:val="00C26302"/>
    <w:rsid w:val="00C34699"/>
    <w:rsid w:val="00C373D6"/>
    <w:rsid w:val="00C66B3B"/>
    <w:rsid w:val="00C726BB"/>
    <w:rsid w:val="00C75C85"/>
    <w:rsid w:val="00C8390E"/>
    <w:rsid w:val="00C9480A"/>
    <w:rsid w:val="00CA4514"/>
    <w:rsid w:val="00CB6859"/>
    <w:rsid w:val="00CD3022"/>
    <w:rsid w:val="00CE29E7"/>
    <w:rsid w:val="00D04A6E"/>
    <w:rsid w:val="00D55733"/>
    <w:rsid w:val="00D65E1A"/>
    <w:rsid w:val="00D84ACC"/>
    <w:rsid w:val="00D865F8"/>
    <w:rsid w:val="00D91CC6"/>
    <w:rsid w:val="00DC73E4"/>
    <w:rsid w:val="00DD4EAA"/>
    <w:rsid w:val="00DE068F"/>
    <w:rsid w:val="00DE7FC2"/>
    <w:rsid w:val="00E02C38"/>
    <w:rsid w:val="00E11AC7"/>
    <w:rsid w:val="00E1262E"/>
    <w:rsid w:val="00E16E91"/>
    <w:rsid w:val="00E27D50"/>
    <w:rsid w:val="00E434F6"/>
    <w:rsid w:val="00E45945"/>
    <w:rsid w:val="00E66314"/>
    <w:rsid w:val="00E70E9E"/>
    <w:rsid w:val="00E7374C"/>
    <w:rsid w:val="00E74B63"/>
    <w:rsid w:val="00EB0B12"/>
    <w:rsid w:val="00EC31A8"/>
    <w:rsid w:val="00ED1322"/>
    <w:rsid w:val="00ED3166"/>
    <w:rsid w:val="00EE385C"/>
    <w:rsid w:val="00EF7B62"/>
    <w:rsid w:val="00F05893"/>
    <w:rsid w:val="00F159A1"/>
    <w:rsid w:val="00F229D0"/>
    <w:rsid w:val="00F273C1"/>
    <w:rsid w:val="00F303D7"/>
    <w:rsid w:val="00F4456A"/>
    <w:rsid w:val="00F61FBE"/>
    <w:rsid w:val="00F65168"/>
    <w:rsid w:val="00F84F08"/>
    <w:rsid w:val="00F96306"/>
    <w:rsid w:val="00FA230B"/>
    <w:rsid w:val="00FB0694"/>
    <w:rsid w:val="00FB7077"/>
    <w:rsid w:val="00FD1FF0"/>
    <w:rsid w:val="00FD23F4"/>
    <w:rsid w:val="00FD47AB"/>
    <w:rsid w:val="00FE1330"/>
    <w:rsid w:val="00FF06AC"/>
    <w:rsid w:val="00FF50F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154496279">
      <w:bodyDiv w:val="1"/>
      <w:marLeft w:val="0"/>
      <w:marRight w:val="0"/>
      <w:marTop w:val="0"/>
      <w:marBottom w:val="0"/>
      <w:divBdr>
        <w:top w:val="none" w:sz="0" w:space="0" w:color="auto"/>
        <w:left w:val="none" w:sz="0" w:space="0" w:color="auto"/>
        <w:bottom w:val="none" w:sz="0" w:space="0" w:color="auto"/>
        <w:right w:val="none" w:sz="0" w:space="0" w:color="auto"/>
      </w:divBdr>
      <w:divsChild>
        <w:div w:id="238831552">
          <w:marLeft w:val="547"/>
          <w:marRight w:val="0"/>
          <w:marTop w:val="240"/>
          <w:marBottom w:val="0"/>
          <w:divBdr>
            <w:top w:val="none" w:sz="0" w:space="0" w:color="auto"/>
            <w:left w:val="none" w:sz="0" w:space="0" w:color="auto"/>
            <w:bottom w:val="none" w:sz="0" w:space="0" w:color="auto"/>
            <w:right w:val="none" w:sz="0" w:space="0" w:color="auto"/>
          </w:divBdr>
        </w:div>
        <w:div w:id="958872561">
          <w:marLeft w:val="547"/>
          <w:marRight w:val="0"/>
          <w:marTop w:val="240"/>
          <w:marBottom w:val="0"/>
          <w:divBdr>
            <w:top w:val="none" w:sz="0" w:space="0" w:color="auto"/>
            <w:left w:val="none" w:sz="0" w:space="0" w:color="auto"/>
            <w:bottom w:val="none" w:sz="0" w:space="0" w:color="auto"/>
            <w:right w:val="none" w:sz="0" w:space="0" w:color="auto"/>
          </w:divBdr>
        </w:div>
        <w:div w:id="970743122">
          <w:marLeft w:val="547"/>
          <w:marRight w:val="0"/>
          <w:marTop w:val="240"/>
          <w:marBottom w:val="0"/>
          <w:divBdr>
            <w:top w:val="none" w:sz="0" w:space="0" w:color="auto"/>
            <w:left w:val="none" w:sz="0" w:space="0" w:color="auto"/>
            <w:bottom w:val="none" w:sz="0" w:space="0" w:color="auto"/>
            <w:right w:val="none" w:sz="0" w:space="0" w:color="auto"/>
          </w:divBdr>
        </w:div>
        <w:div w:id="1329139505">
          <w:marLeft w:val="547"/>
          <w:marRight w:val="0"/>
          <w:marTop w:val="240"/>
          <w:marBottom w:val="0"/>
          <w:divBdr>
            <w:top w:val="none" w:sz="0" w:space="0" w:color="auto"/>
            <w:left w:val="none" w:sz="0" w:space="0" w:color="auto"/>
            <w:bottom w:val="none" w:sz="0" w:space="0" w:color="auto"/>
            <w:right w:val="none" w:sz="0" w:space="0" w:color="auto"/>
          </w:divBdr>
        </w:div>
        <w:div w:id="455180180">
          <w:marLeft w:val="547"/>
          <w:marRight w:val="0"/>
          <w:marTop w:val="240"/>
          <w:marBottom w:val="0"/>
          <w:divBdr>
            <w:top w:val="none" w:sz="0" w:space="0" w:color="auto"/>
            <w:left w:val="none" w:sz="0" w:space="0" w:color="auto"/>
            <w:bottom w:val="none" w:sz="0" w:space="0" w:color="auto"/>
            <w:right w:val="none" w:sz="0" w:space="0" w:color="auto"/>
          </w:divBdr>
        </w:div>
        <w:div w:id="971330356">
          <w:marLeft w:val="547"/>
          <w:marRight w:val="0"/>
          <w:marTop w:val="240"/>
          <w:marBottom w:val="0"/>
          <w:divBdr>
            <w:top w:val="none" w:sz="0" w:space="0" w:color="auto"/>
            <w:left w:val="none" w:sz="0" w:space="0" w:color="auto"/>
            <w:bottom w:val="none" w:sz="0" w:space="0" w:color="auto"/>
            <w:right w:val="none" w:sz="0" w:space="0" w:color="auto"/>
          </w:divBdr>
        </w:div>
        <w:div w:id="1763145680">
          <w:marLeft w:val="547"/>
          <w:marRight w:val="0"/>
          <w:marTop w:val="240"/>
          <w:marBottom w:val="0"/>
          <w:divBdr>
            <w:top w:val="none" w:sz="0" w:space="0" w:color="auto"/>
            <w:left w:val="none" w:sz="0" w:space="0" w:color="auto"/>
            <w:bottom w:val="none" w:sz="0" w:space="0" w:color="auto"/>
            <w:right w:val="none" w:sz="0" w:space="0" w:color="auto"/>
          </w:divBdr>
        </w:div>
        <w:div w:id="1554002157">
          <w:marLeft w:val="547"/>
          <w:marRight w:val="0"/>
          <w:marTop w:val="240"/>
          <w:marBottom w:val="0"/>
          <w:divBdr>
            <w:top w:val="none" w:sz="0" w:space="0" w:color="auto"/>
            <w:left w:val="none" w:sz="0" w:space="0" w:color="auto"/>
            <w:bottom w:val="none" w:sz="0" w:space="0" w:color="auto"/>
            <w:right w:val="none" w:sz="0" w:space="0" w:color="auto"/>
          </w:divBdr>
        </w:div>
        <w:div w:id="683089921">
          <w:marLeft w:val="547"/>
          <w:marRight w:val="0"/>
          <w:marTop w:val="240"/>
          <w:marBottom w:val="0"/>
          <w:divBdr>
            <w:top w:val="none" w:sz="0" w:space="0" w:color="auto"/>
            <w:left w:val="none" w:sz="0" w:space="0" w:color="auto"/>
            <w:bottom w:val="none" w:sz="0" w:space="0" w:color="auto"/>
            <w:right w:val="none" w:sz="0" w:space="0" w:color="auto"/>
          </w:divBdr>
        </w:div>
        <w:div w:id="42949647">
          <w:marLeft w:val="547"/>
          <w:marRight w:val="0"/>
          <w:marTop w:val="240"/>
          <w:marBottom w:val="0"/>
          <w:divBdr>
            <w:top w:val="none" w:sz="0" w:space="0" w:color="auto"/>
            <w:left w:val="none" w:sz="0" w:space="0" w:color="auto"/>
            <w:bottom w:val="none" w:sz="0" w:space="0" w:color="auto"/>
            <w:right w:val="none" w:sz="0" w:space="0" w:color="auto"/>
          </w:divBdr>
        </w:div>
        <w:div w:id="730081159">
          <w:marLeft w:val="547"/>
          <w:marRight w:val="0"/>
          <w:marTop w:val="240"/>
          <w:marBottom w:val="0"/>
          <w:divBdr>
            <w:top w:val="none" w:sz="0" w:space="0" w:color="auto"/>
            <w:left w:val="none" w:sz="0" w:space="0" w:color="auto"/>
            <w:bottom w:val="none" w:sz="0" w:space="0" w:color="auto"/>
            <w:right w:val="none" w:sz="0" w:space="0" w:color="auto"/>
          </w:divBdr>
        </w:div>
        <w:div w:id="1762678517">
          <w:marLeft w:val="547"/>
          <w:marRight w:val="0"/>
          <w:marTop w:val="240"/>
          <w:marBottom w:val="0"/>
          <w:divBdr>
            <w:top w:val="none" w:sz="0" w:space="0" w:color="auto"/>
            <w:left w:val="none" w:sz="0" w:space="0" w:color="auto"/>
            <w:bottom w:val="none" w:sz="0" w:space="0" w:color="auto"/>
            <w:right w:val="none" w:sz="0" w:space="0" w:color="auto"/>
          </w:divBdr>
        </w:div>
        <w:div w:id="1932152986">
          <w:marLeft w:val="547"/>
          <w:marRight w:val="0"/>
          <w:marTop w:val="240"/>
          <w:marBottom w:val="0"/>
          <w:divBdr>
            <w:top w:val="none" w:sz="0" w:space="0" w:color="auto"/>
            <w:left w:val="none" w:sz="0" w:space="0" w:color="auto"/>
            <w:bottom w:val="none" w:sz="0" w:space="0" w:color="auto"/>
            <w:right w:val="none" w:sz="0" w:space="0" w:color="auto"/>
          </w:divBdr>
        </w:div>
        <w:div w:id="45224784">
          <w:marLeft w:val="547"/>
          <w:marRight w:val="0"/>
          <w:marTop w:val="240"/>
          <w:marBottom w:val="0"/>
          <w:divBdr>
            <w:top w:val="none" w:sz="0" w:space="0" w:color="auto"/>
            <w:left w:val="none" w:sz="0" w:space="0" w:color="auto"/>
            <w:bottom w:val="none" w:sz="0" w:space="0" w:color="auto"/>
            <w:right w:val="none" w:sz="0" w:space="0" w:color="auto"/>
          </w:divBdr>
        </w:div>
        <w:div w:id="1507554170">
          <w:marLeft w:val="547"/>
          <w:marRight w:val="0"/>
          <w:marTop w:val="240"/>
          <w:marBottom w:val="0"/>
          <w:divBdr>
            <w:top w:val="none" w:sz="0" w:space="0" w:color="auto"/>
            <w:left w:val="none" w:sz="0" w:space="0" w:color="auto"/>
            <w:bottom w:val="none" w:sz="0" w:space="0" w:color="auto"/>
            <w:right w:val="none" w:sz="0" w:space="0" w:color="auto"/>
          </w:divBdr>
        </w:div>
        <w:div w:id="393478741">
          <w:marLeft w:val="547"/>
          <w:marRight w:val="0"/>
          <w:marTop w:val="240"/>
          <w:marBottom w:val="0"/>
          <w:divBdr>
            <w:top w:val="none" w:sz="0" w:space="0" w:color="auto"/>
            <w:left w:val="none" w:sz="0" w:space="0" w:color="auto"/>
            <w:bottom w:val="none" w:sz="0" w:space="0" w:color="auto"/>
            <w:right w:val="none" w:sz="0" w:space="0" w:color="auto"/>
          </w:divBdr>
        </w:div>
        <w:div w:id="550652877">
          <w:marLeft w:val="547"/>
          <w:marRight w:val="0"/>
          <w:marTop w:val="240"/>
          <w:marBottom w:val="0"/>
          <w:divBdr>
            <w:top w:val="none" w:sz="0" w:space="0" w:color="auto"/>
            <w:left w:val="none" w:sz="0" w:space="0" w:color="auto"/>
            <w:bottom w:val="none" w:sz="0" w:space="0" w:color="auto"/>
            <w:right w:val="none" w:sz="0" w:space="0" w:color="auto"/>
          </w:divBdr>
        </w:div>
        <w:div w:id="1756391261">
          <w:marLeft w:val="547"/>
          <w:marRight w:val="0"/>
          <w:marTop w:val="240"/>
          <w:marBottom w:val="0"/>
          <w:divBdr>
            <w:top w:val="none" w:sz="0" w:space="0" w:color="auto"/>
            <w:left w:val="none" w:sz="0" w:space="0" w:color="auto"/>
            <w:bottom w:val="none" w:sz="0" w:space="0" w:color="auto"/>
            <w:right w:val="none" w:sz="0" w:space="0" w:color="auto"/>
          </w:divBdr>
        </w:div>
        <w:div w:id="1547251136">
          <w:marLeft w:val="547"/>
          <w:marRight w:val="0"/>
          <w:marTop w:val="240"/>
          <w:marBottom w:val="0"/>
          <w:divBdr>
            <w:top w:val="none" w:sz="0" w:space="0" w:color="auto"/>
            <w:left w:val="none" w:sz="0" w:space="0" w:color="auto"/>
            <w:bottom w:val="none" w:sz="0" w:space="0" w:color="auto"/>
            <w:right w:val="none" w:sz="0" w:space="0" w:color="auto"/>
          </w:divBdr>
        </w:div>
        <w:div w:id="909267682">
          <w:marLeft w:val="547"/>
          <w:marRight w:val="0"/>
          <w:marTop w:val="240"/>
          <w:marBottom w:val="0"/>
          <w:divBdr>
            <w:top w:val="none" w:sz="0" w:space="0" w:color="auto"/>
            <w:left w:val="none" w:sz="0" w:space="0" w:color="auto"/>
            <w:bottom w:val="none" w:sz="0" w:space="0" w:color="auto"/>
            <w:right w:val="none" w:sz="0" w:space="0" w:color="auto"/>
          </w:divBdr>
        </w:div>
        <w:div w:id="898709602">
          <w:marLeft w:val="547"/>
          <w:marRight w:val="0"/>
          <w:marTop w:val="240"/>
          <w:marBottom w:val="0"/>
          <w:divBdr>
            <w:top w:val="none" w:sz="0" w:space="0" w:color="auto"/>
            <w:left w:val="none" w:sz="0" w:space="0" w:color="auto"/>
            <w:bottom w:val="none" w:sz="0" w:space="0" w:color="auto"/>
            <w:right w:val="none" w:sz="0" w:space="0" w:color="auto"/>
          </w:divBdr>
        </w:div>
        <w:div w:id="193663279">
          <w:marLeft w:val="547"/>
          <w:marRight w:val="0"/>
          <w:marTop w:val="240"/>
          <w:marBottom w:val="0"/>
          <w:divBdr>
            <w:top w:val="none" w:sz="0" w:space="0" w:color="auto"/>
            <w:left w:val="none" w:sz="0" w:space="0" w:color="auto"/>
            <w:bottom w:val="none" w:sz="0" w:space="0" w:color="auto"/>
            <w:right w:val="none" w:sz="0" w:space="0" w:color="auto"/>
          </w:divBdr>
        </w:div>
        <w:div w:id="1847329653">
          <w:marLeft w:val="547"/>
          <w:marRight w:val="0"/>
          <w:marTop w:val="240"/>
          <w:marBottom w:val="0"/>
          <w:divBdr>
            <w:top w:val="none" w:sz="0" w:space="0" w:color="auto"/>
            <w:left w:val="none" w:sz="0" w:space="0" w:color="auto"/>
            <w:bottom w:val="none" w:sz="0" w:space="0" w:color="auto"/>
            <w:right w:val="none" w:sz="0" w:space="0" w:color="auto"/>
          </w:divBdr>
        </w:div>
        <w:div w:id="776099844">
          <w:marLeft w:val="547"/>
          <w:marRight w:val="0"/>
          <w:marTop w:val="240"/>
          <w:marBottom w:val="0"/>
          <w:divBdr>
            <w:top w:val="none" w:sz="0" w:space="0" w:color="auto"/>
            <w:left w:val="none" w:sz="0" w:space="0" w:color="auto"/>
            <w:bottom w:val="none" w:sz="0" w:space="0" w:color="auto"/>
            <w:right w:val="none" w:sz="0" w:space="0" w:color="auto"/>
          </w:divBdr>
        </w:div>
        <w:div w:id="1926769649">
          <w:marLeft w:val="547"/>
          <w:marRight w:val="0"/>
          <w:marTop w:val="240"/>
          <w:marBottom w:val="0"/>
          <w:divBdr>
            <w:top w:val="none" w:sz="0" w:space="0" w:color="auto"/>
            <w:left w:val="none" w:sz="0" w:space="0" w:color="auto"/>
            <w:bottom w:val="none" w:sz="0" w:space="0" w:color="auto"/>
            <w:right w:val="none" w:sz="0" w:space="0" w:color="auto"/>
          </w:divBdr>
        </w:div>
        <w:div w:id="1206721666">
          <w:marLeft w:val="547"/>
          <w:marRight w:val="0"/>
          <w:marTop w:val="240"/>
          <w:marBottom w:val="0"/>
          <w:divBdr>
            <w:top w:val="none" w:sz="0" w:space="0" w:color="auto"/>
            <w:left w:val="none" w:sz="0" w:space="0" w:color="auto"/>
            <w:bottom w:val="none" w:sz="0" w:space="0" w:color="auto"/>
            <w:right w:val="none" w:sz="0" w:space="0" w:color="auto"/>
          </w:divBdr>
        </w:div>
        <w:div w:id="639772902">
          <w:marLeft w:val="547"/>
          <w:marRight w:val="0"/>
          <w:marTop w:val="240"/>
          <w:marBottom w:val="0"/>
          <w:divBdr>
            <w:top w:val="none" w:sz="0" w:space="0" w:color="auto"/>
            <w:left w:val="none" w:sz="0" w:space="0" w:color="auto"/>
            <w:bottom w:val="none" w:sz="0" w:space="0" w:color="auto"/>
            <w:right w:val="none" w:sz="0" w:space="0" w:color="auto"/>
          </w:divBdr>
        </w:div>
        <w:div w:id="275216852">
          <w:marLeft w:val="547"/>
          <w:marRight w:val="0"/>
          <w:marTop w:val="240"/>
          <w:marBottom w:val="0"/>
          <w:divBdr>
            <w:top w:val="none" w:sz="0" w:space="0" w:color="auto"/>
            <w:left w:val="none" w:sz="0" w:space="0" w:color="auto"/>
            <w:bottom w:val="none" w:sz="0" w:space="0" w:color="auto"/>
            <w:right w:val="none" w:sz="0" w:space="0" w:color="auto"/>
          </w:divBdr>
        </w:div>
        <w:div w:id="851139420">
          <w:marLeft w:val="547"/>
          <w:marRight w:val="0"/>
          <w:marTop w:val="240"/>
          <w:marBottom w:val="0"/>
          <w:divBdr>
            <w:top w:val="none" w:sz="0" w:space="0" w:color="auto"/>
            <w:left w:val="none" w:sz="0" w:space="0" w:color="auto"/>
            <w:bottom w:val="none" w:sz="0" w:space="0" w:color="auto"/>
            <w:right w:val="none" w:sz="0" w:space="0" w:color="auto"/>
          </w:divBdr>
        </w:div>
        <w:div w:id="614094743">
          <w:marLeft w:val="547"/>
          <w:marRight w:val="0"/>
          <w:marTop w:val="240"/>
          <w:marBottom w:val="0"/>
          <w:divBdr>
            <w:top w:val="none" w:sz="0" w:space="0" w:color="auto"/>
            <w:left w:val="none" w:sz="0" w:space="0" w:color="auto"/>
            <w:bottom w:val="none" w:sz="0" w:space="0" w:color="auto"/>
            <w:right w:val="none" w:sz="0" w:space="0" w:color="auto"/>
          </w:divBdr>
        </w:div>
        <w:div w:id="1196886402">
          <w:marLeft w:val="547"/>
          <w:marRight w:val="0"/>
          <w:marTop w:val="240"/>
          <w:marBottom w:val="0"/>
          <w:divBdr>
            <w:top w:val="none" w:sz="0" w:space="0" w:color="auto"/>
            <w:left w:val="none" w:sz="0" w:space="0" w:color="auto"/>
            <w:bottom w:val="none" w:sz="0" w:space="0" w:color="auto"/>
            <w:right w:val="none" w:sz="0" w:space="0" w:color="auto"/>
          </w:divBdr>
        </w:div>
        <w:div w:id="1571770773">
          <w:marLeft w:val="547"/>
          <w:marRight w:val="0"/>
          <w:marTop w:val="240"/>
          <w:marBottom w:val="0"/>
          <w:divBdr>
            <w:top w:val="none" w:sz="0" w:space="0" w:color="auto"/>
            <w:left w:val="none" w:sz="0" w:space="0" w:color="auto"/>
            <w:bottom w:val="none" w:sz="0" w:space="0" w:color="auto"/>
            <w:right w:val="none" w:sz="0" w:space="0" w:color="auto"/>
          </w:divBdr>
        </w:div>
        <w:div w:id="149714953">
          <w:marLeft w:val="547"/>
          <w:marRight w:val="0"/>
          <w:marTop w:val="240"/>
          <w:marBottom w:val="0"/>
          <w:divBdr>
            <w:top w:val="none" w:sz="0" w:space="0" w:color="auto"/>
            <w:left w:val="none" w:sz="0" w:space="0" w:color="auto"/>
            <w:bottom w:val="none" w:sz="0" w:space="0" w:color="auto"/>
            <w:right w:val="none" w:sz="0" w:space="0" w:color="auto"/>
          </w:divBdr>
        </w:div>
        <w:div w:id="1598368036">
          <w:marLeft w:val="547"/>
          <w:marRight w:val="0"/>
          <w:marTop w:val="240"/>
          <w:marBottom w:val="0"/>
          <w:divBdr>
            <w:top w:val="none" w:sz="0" w:space="0" w:color="auto"/>
            <w:left w:val="none" w:sz="0" w:space="0" w:color="auto"/>
            <w:bottom w:val="none" w:sz="0" w:space="0" w:color="auto"/>
            <w:right w:val="none" w:sz="0" w:space="0" w:color="auto"/>
          </w:divBdr>
        </w:div>
        <w:div w:id="1909413564">
          <w:marLeft w:val="547"/>
          <w:marRight w:val="0"/>
          <w:marTop w:val="240"/>
          <w:marBottom w:val="0"/>
          <w:divBdr>
            <w:top w:val="none" w:sz="0" w:space="0" w:color="auto"/>
            <w:left w:val="none" w:sz="0" w:space="0" w:color="auto"/>
            <w:bottom w:val="none" w:sz="0" w:space="0" w:color="auto"/>
            <w:right w:val="none" w:sz="0" w:space="0" w:color="auto"/>
          </w:divBdr>
        </w:div>
        <w:div w:id="1662468742">
          <w:marLeft w:val="547"/>
          <w:marRight w:val="0"/>
          <w:marTop w:val="240"/>
          <w:marBottom w:val="0"/>
          <w:divBdr>
            <w:top w:val="none" w:sz="0" w:space="0" w:color="auto"/>
            <w:left w:val="none" w:sz="0" w:space="0" w:color="auto"/>
            <w:bottom w:val="none" w:sz="0" w:space="0" w:color="auto"/>
            <w:right w:val="none" w:sz="0" w:space="0" w:color="auto"/>
          </w:divBdr>
        </w:div>
        <w:div w:id="424959453">
          <w:marLeft w:val="547"/>
          <w:marRight w:val="0"/>
          <w:marTop w:val="240"/>
          <w:marBottom w:val="0"/>
          <w:divBdr>
            <w:top w:val="none" w:sz="0" w:space="0" w:color="auto"/>
            <w:left w:val="none" w:sz="0" w:space="0" w:color="auto"/>
            <w:bottom w:val="none" w:sz="0" w:space="0" w:color="auto"/>
            <w:right w:val="none" w:sz="0" w:space="0" w:color="auto"/>
          </w:divBdr>
        </w:div>
        <w:div w:id="1335457772">
          <w:marLeft w:val="547"/>
          <w:marRight w:val="0"/>
          <w:marTop w:val="240"/>
          <w:marBottom w:val="0"/>
          <w:divBdr>
            <w:top w:val="none" w:sz="0" w:space="0" w:color="auto"/>
            <w:left w:val="none" w:sz="0" w:space="0" w:color="auto"/>
            <w:bottom w:val="none" w:sz="0" w:space="0" w:color="auto"/>
            <w:right w:val="none" w:sz="0" w:space="0" w:color="auto"/>
          </w:divBdr>
        </w:div>
        <w:div w:id="1812672535">
          <w:marLeft w:val="547"/>
          <w:marRight w:val="0"/>
          <w:marTop w:val="240"/>
          <w:marBottom w:val="0"/>
          <w:divBdr>
            <w:top w:val="none" w:sz="0" w:space="0" w:color="auto"/>
            <w:left w:val="none" w:sz="0" w:space="0" w:color="auto"/>
            <w:bottom w:val="none" w:sz="0" w:space="0" w:color="auto"/>
            <w:right w:val="none" w:sz="0" w:space="0" w:color="auto"/>
          </w:divBdr>
        </w:div>
        <w:div w:id="504319966">
          <w:marLeft w:val="547"/>
          <w:marRight w:val="0"/>
          <w:marTop w:val="240"/>
          <w:marBottom w:val="0"/>
          <w:divBdr>
            <w:top w:val="none" w:sz="0" w:space="0" w:color="auto"/>
            <w:left w:val="none" w:sz="0" w:space="0" w:color="auto"/>
            <w:bottom w:val="none" w:sz="0" w:space="0" w:color="auto"/>
            <w:right w:val="none" w:sz="0" w:space="0" w:color="auto"/>
          </w:divBdr>
        </w:div>
      </w:divsChild>
    </w:div>
    <w:div w:id="195971079">
      <w:bodyDiv w:val="1"/>
      <w:marLeft w:val="0"/>
      <w:marRight w:val="0"/>
      <w:marTop w:val="0"/>
      <w:marBottom w:val="0"/>
      <w:divBdr>
        <w:top w:val="none" w:sz="0" w:space="0" w:color="auto"/>
        <w:left w:val="none" w:sz="0" w:space="0" w:color="auto"/>
        <w:bottom w:val="none" w:sz="0" w:space="0" w:color="auto"/>
        <w:right w:val="none" w:sz="0" w:space="0" w:color="auto"/>
      </w:divBdr>
      <w:divsChild>
        <w:div w:id="1734504094">
          <w:marLeft w:val="547"/>
          <w:marRight w:val="0"/>
          <w:marTop w:val="240"/>
          <w:marBottom w:val="0"/>
          <w:divBdr>
            <w:top w:val="none" w:sz="0" w:space="0" w:color="auto"/>
            <w:left w:val="none" w:sz="0" w:space="0" w:color="auto"/>
            <w:bottom w:val="none" w:sz="0" w:space="0" w:color="auto"/>
            <w:right w:val="none" w:sz="0" w:space="0" w:color="auto"/>
          </w:divBdr>
        </w:div>
        <w:div w:id="174421598">
          <w:marLeft w:val="547"/>
          <w:marRight w:val="0"/>
          <w:marTop w:val="240"/>
          <w:marBottom w:val="0"/>
          <w:divBdr>
            <w:top w:val="none" w:sz="0" w:space="0" w:color="auto"/>
            <w:left w:val="none" w:sz="0" w:space="0" w:color="auto"/>
            <w:bottom w:val="none" w:sz="0" w:space="0" w:color="auto"/>
            <w:right w:val="none" w:sz="0" w:space="0" w:color="auto"/>
          </w:divBdr>
        </w:div>
        <w:div w:id="1743018267">
          <w:marLeft w:val="547"/>
          <w:marRight w:val="0"/>
          <w:marTop w:val="240"/>
          <w:marBottom w:val="0"/>
          <w:divBdr>
            <w:top w:val="none" w:sz="0" w:space="0" w:color="auto"/>
            <w:left w:val="none" w:sz="0" w:space="0" w:color="auto"/>
            <w:bottom w:val="none" w:sz="0" w:space="0" w:color="auto"/>
            <w:right w:val="none" w:sz="0" w:space="0" w:color="auto"/>
          </w:divBdr>
        </w:div>
        <w:div w:id="297684620">
          <w:marLeft w:val="547"/>
          <w:marRight w:val="0"/>
          <w:marTop w:val="240"/>
          <w:marBottom w:val="0"/>
          <w:divBdr>
            <w:top w:val="none" w:sz="0" w:space="0" w:color="auto"/>
            <w:left w:val="none" w:sz="0" w:space="0" w:color="auto"/>
            <w:bottom w:val="none" w:sz="0" w:space="0" w:color="auto"/>
            <w:right w:val="none" w:sz="0" w:space="0" w:color="auto"/>
          </w:divBdr>
        </w:div>
        <w:div w:id="1569269147">
          <w:marLeft w:val="547"/>
          <w:marRight w:val="0"/>
          <w:marTop w:val="240"/>
          <w:marBottom w:val="0"/>
          <w:divBdr>
            <w:top w:val="none" w:sz="0" w:space="0" w:color="auto"/>
            <w:left w:val="none" w:sz="0" w:space="0" w:color="auto"/>
            <w:bottom w:val="none" w:sz="0" w:space="0" w:color="auto"/>
            <w:right w:val="none" w:sz="0" w:space="0" w:color="auto"/>
          </w:divBdr>
        </w:div>
        <w:div w:id="230579370">
          <w:marLeft w:val="806"/>
          <w:marRight w:val="0"/>
          <w:marTop w:val="240"/>
          <w:marBottom w:val="0"/>
          <w:divBdr>
            <w:top w:val="none" w:sz="0" w:space="0" w:color="auto"/>
            <w:left w:val="none" w:sz="0" w:space="0" w:color="auto"/>
            <w:bottom w:val="none" w:sz="0" w:space="0" w:color="auto"/>
            <w:right w:val="none" w:sz="0" w:space="0" w:color="auto"/>
          </w:divBdr>
        </w:div>
        <w:div w:id="1819565608">
          <w:marLeft w:val="806"/>
          <w:marRight w:val="0"/>
          <w:marTop w:val="240"/>
          <w:marBottom w:val="0"/>
          <w:divBdr>
            <w:top w:val="none" w:sz="0" w:space="0" w:color="auto"/>
            <w:left w:val="none" w:sz="0" w:space="0" w:color="auto"/>
            <w:bottom w:val="none" w:sz="0" w:space="0" w:color="auto"/>
            <w:right w:val="none" w:sz="0" w:space="0" w:color="auto"/>
          </w:divBdr>
        </w:div>
        <w:div w:id="1413893696">
          <w:marLeft w:val="806"/>
          <w:marRight w:val="0"/>
          <w:marTop w:val="240"/>
          <w:marBottom w:val="0"/>
          <w:divBdr>
            <w:top w:val="none" w:sz="0" w:space="0" w:color="auto"/>
            <w:left w:val="none" w:sz="0" w:space="0" w:color="auto"/>
            <w:bottom w:val="none" w:sz="0" w:space="0" w:color="auto"/>
            <w:right w:val="none" w:sz="0" w:space="0" w:color="auto"/>
          </w:divBdr>
        </w:div>
        <w:div w:id="1205479672">
          <w:marLeft w:val="806"/>
          <w:marRight w:val="0"/>
          <w:marTop w:val="240"/>
          <w:marBottom w:val="0"/>
          <w:divBdr>
            <w:top w:val="none" w:sz="0" w:space="0" w:color="auto"/>
            <w:left w:val="none" w:sz="0" w:space="0" w:color="auto"/>
            <w:bottom w:val="none" w:sz="0" w:space="0" w:color="auto"/>
            <w:right w:val="none" w:sz="0" w:space="0" w:color="auto"/>
          </w:divBdr>
        </w:div>
        <w:div w:id="486365661">
          <w:marLeft w:val="806"/>
          <w:marRight w:val="0"/>
          <w:marTop w:val="240"/>
          <w:marBottom w:val="0"/>
          <w:divBdr>
            <w:top w:val="none" w:sz="0" w:space="0" w:color="auto"/>
            <w:left w:val="none" w:sz="0" w:space="0" w:color="auto"/>
            <w:bottom w:val="none" w:sz="0" w:space="0" w:color="auto"/>
            <w:right w:val="none" w:sz="0" w:space="0" w:color="auto"/>
          </w:divBdr>
        </w:div>
        <w:div w:id="1841039391">
          <w:marLeft w:val="547"/>
          <w:marRight w:val="0"/>
          <w:marTop w:val="240"/>
          <w:marBottom w:val="0"/>
          <w:divBdr>
            <w:top w:val="none" w:sz="0" w:space="0" w:color="auto"/>
            <w:left w:val="none" w:sz="0" w:space="0" w:color="auto"/>
            <w:bottom w:val="none" w:sz="0" w:space="0" w:color="auto"/>
            <w:right w:val="none" w:sz="0" w:space="0" w:color="auto"/>
          </w:divBdr>
        </w:div>
        <w:div w:id="823744357">
          <w:marLeft w:val="547"/>
          <w:marRight w:val="0"/>
          <w:marTop w:val="240"/>
          <w:marBottom w:val="0"/>
          <w:divBdr>
            <w:top w:val="none" w:sz="0" w:space="0" w:color="auto"/>
            <w:left w:val="none" w:sz="0" w:space="0" w:color="auto"/>
            <w:bottom w:val="none" w:sz="0" w:space="0" w:color="auto"/>
            <w:right w:val="none" w:sz="0" w:space="0" w:color="auto"/>
          </w:divBdr>
        </w:div>
        <w:div w:id="500386760">
          <w:marLeft w:val="547"/>
          <w:marRight w:val="0"/>
          <w:marTop w:val="240"/>
          <w:marBottom w:val="0"/>
          <w:divBdr>
            <w:top w:val="none" w:sz="0" w:space="0" w:color="auto"/>
            <w:left w:val="none" w:sz="0" w:space="0" w:color="auto"/>
            <w:bottom w:val="none" w:sz="0" w:space="0" w:color="auto"/>
            <w:right w:val="none" w:sz="0" w:space="0" w:color="auto"/>
          </w:divBdr>
        </w:div>
        <w:div w:id="1817606003">
          <w:marLeft w:val="547"/>
          <w:marRight w:val="0"/>
          <w:marTop w:val="240"/>
          <w:marBottom w:val="0"/>
          <w:divBdr>
            <w:top w:val="none" w:sz="0" w:space="0" w:color="auto"/>
            <w:left w:val="none" w:sz="0" w:space="0" w:color="auto"/>
            <w:bottom w:val="none" w:sz="0" w:space="0" w:color="auto"/>
            <w:right w:val="none" w:sz="0" w:space="0" w:color="auto"/>
          </w:divBdr>
        </w:div>
        <w:div w:id="2091154792">
          <w:marLeft w:val="547"/>
          <w:marRight w:val="0"/>
          <w:marTop w:val="240"/>
          <w:marBottom w:val="0"/>
          <w:divBdr>
            <w:top w:val="none" w:sz="0" w:space="0" w:color="auto"/>
            <w:left w:val="none" w:sz="0" w:space="0" w:color="auto"/>
            <w:bottom w:val="none" w:sz="0" w:space="0" w:color="auto"/>
            <w:right w:val="none" w:sz="0" w:space="0" w:color="auto"/>
          </w:divBdr>
        </w:div>
        <w:div w:id="1869486381">
          <w:marLeft w:val="547"/>
          <w:marRight w:val="0"/>
          <w:marTop w:val="240"/>
          <w:marBottom w:val="0"/>
          <w:divBdr>
            <w:top w:val="none" w:sz="0" w:space="0" w:color="auto"/>
            <w:left w:val="none" w:sz="0" w:space="0" w:color="auto"/>
            <w:bottom w:val="none" w:sz="0" w:space="0" w:color="auto"/>
            <w:right w:val="none" w:sz="0" w:space="0" w:color="auto"/>
          </w:divBdr>
        </w:div>
        <w:div w:id="363332857">
          <w:marLeft w:val="547"/>
          <w:marRight w:val="0"/>
          <w:marTop w:val="240"/>
          <w:marBottom w:val="0"/>
          <w:divBdr>
            <w:top w:val="none" w:sz="0" w:space="0" w:color="auto"/>
            <w:left w:val="none" w:sz="0" w:space="0" w:color="auto"/>
            <w:bottom w:val="none" w:sz="0" w:space="0" w:color="auto"/>
            <w:right w:val="none" w:sz="0" w:space="0" w:color="auto"/>
          </w:divBdr>
        </w:div>
        <w:div w:id="752361097">
          <w:marLeft w:val="547"/>
          <w:marRight w:val="0"/>
          <w:marTop w:val="240"/>
          <w:marBottom w:val="0"/>
          <w:divBdr>
            <w:top w:val="none" w:sz="0" w:space="0" w:color="auto"/>
            <w:left w:val="none" w:sz="0" w:space="0" w:color="auto"/>
            <w:bottom w:val="none" w:sz="0" w:space="0" w:color="auto"/>
            <w:right w:val="none" w:sz="0" w:space="0" w:color="auto"/>
          </w:divBdr>
        </w:div>
        <w:div w:id="2118089019">
          <w:marLeft w:val="547"/>
          <w:marRight w:val="0"/>
          <w:marTop w:val="240"/>
          <w:marBottom w:val="0"/>
          <w:divBdr>
            <w:top w:val="none" w:sz="0" w:space="0" w:color="auto"/>
            <w:left w:val="none" w:sz="0" w:space="0" w:color="auto"/>
            <w:bottom w:val="none" w:sz="0" w:space="0" w:color="auto"/>
            <w:right w:val="none" w:sz="0" w:space="0" w:color="auto"/>
          </w:divBdr>
        </w:div>
      </w:divsChild>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51279293">
      <w:bodyDiv w:val="1"/>
      <w:marLeft w:val="0"/>
      <w:marRight w:val="0"/>
      <w:marTop w:val="0"/>
      <w:marBottom w:val="0"/>
      <w:divBdr>
        <w:top w:val="none" w:sz="0" w:space="0" w:color="auto"/>
        <w:left w:val="none" w:sz="0" w:space="0" w:color="auto"/>
        <w:bottom w:val="none" w:sz="0" w:space="0" w:color="auto"/>
        <w:right w:val="none" w:sz="0" w:space="0" w:color="auto"/>
      </w:divBdr>
      <w:divsChild>
        <w:div w:id="1849440761">
          <w:marLeft w:val="0"/>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60397037">
      <w:bodyDiv w:val="1"/>
      <w:marLeft w:val="0"/>
      <w:marRight w:val="0"/>
      <w:marTop w:val="0"/>
      <w:marBottom w:val="0"/>
      <w:divBdr>
        <w:top w:val="none" w:sz="0" w:space="0" w:color="auto"/>
        <w:left w:val="none" w:sz="0" w:space="0" w:color="auto"/>
        <w:bottom w:val="none" w:sz="0" w:space="0" w:color="auto"/>
        <w:right w:val="none" w:sz="0" w:space="0" w:color="auto"/>
      </w:divBdr>
      <w:divsChild>
        <w:div w:id="1949896458">
          <w:marLeft w:val="547"/>
          <w:marRight w:val="0"/>
          <w:marTop w:val="240"/>
          <w:marBottom w:val="0"/>
          <w:divBdr>
            <w:top w:val="none" w:sz="0" w:space="0" w:color="auto"/>
            <w:left w:val="none" w:sz="0" w:space="0" w:color="auto"/>
            <w:bottom w:val="none" w:sz="0" w:space="0" w:color="auto"/>
            <w:right w:val="none" w:sz="0" w:space="0" w:color="auto"/>
          </w:divBdr>
        </w:div>
        <w:div w:id="807279388">
          <w:marLeft w:val="547"/>
          <w:marRight w:val="0"/>
          <w:marTop w:val="240"/>
          <w:marBottom w:val="0"/>
          <w:divBdr>
            <w:top w:val="none" w:sz="0" w:space="0" w:color="auto"/>
            <w:left w:val="none" w:sz="0" w:space="0" w:color="auto"/>
            <w:bottom w:val="none" w:sz="0" w:space="0" w:color="auto"/>
            <w:right w:val="none" w:sz="0" w:space="0" w:color="auto"/>
          </w:divBdr>
        </w:div>
        <w:div w:id="1349217561">
          <w:marLeft w:val="547"/>
          <w:marRight w:val="0"/>
          <w:marTop w:val="240"/>
          <w:marBottom w:val="0"/>
          <w:divBdr>
            <w:top w:val="none" w:sz="0" w:space="0" w:color="auto"/>
            <w:left w:val="none" w:sz="0" w:space="0" w:color="auto"/>
            <w:bottom w:val="none" w:sz="0" w:space="0" w:color="auto"/>
            <w:right w:val="none" w:sz="0" w:space="0" w:color="auto"/>
          </w:divBdr>
        </w:div>
        <w:div w:id="930236106">
          <w:marLeft w:val="547"/>
          <w:marRight w:val="0"/>
          <w:marTop w:val="240"/>
          <w:marBottom w:val="0"/>
          <w:divBdr>
            <w:top w:val="none" w:sz="0" w:space="0" w:color="auto"/>
            <w:left w:val="none" w:sz="0" w:space="0" w:color="auto"/>
            <w:bottom w:val="none" w:sz="0" w:space="0" w:color="auto"/>
            <w:right w:val="none" w:sz="0" w:space="0" w:color="auto"/>
          </w:divBdr>
        </w:div>
        <w:div w:id="1465544572">
          <w:marLeft w:val="547"/>
          <w:marRight w:val="0"/>
          <w:marTop w:val="240"/>
          <w:marBottom w:val="0"/>
          <w:divBdr>
            <w:top w:val="none" w:sz="0" w:space="0" w:color="auto"/>
            <w:left w:val="none" w:sz="0" w:space="0" w:color="auto"/>
            <w:bottom w:val="none" w:sz="0" w:space="0" w:color="auto"/>
            <w:right w:val="none" w:sz="0" w:space="0" w:color="auto"/>
          </w:divBdr>
        </w:div>
        <w:div w:id="111173938">
          <w:marLeft w:val="547"/>
          <w:marRight w:val="0"/>
          <w:marTop w:val="240"/>
          <w:marBottom w:val="0"/>
          <w:divBdr>
            <w:top w:val="none" w:sz="0" w:space="0" w:color="auto"/>
            <w:left w:val="none" w:sz="0" w:space="0" w:color="auto"/>
            <w:bottom w:val="none" w:sz="0" w:space="0" w:color="auto"/>
            <w:right w:val="none" w:sz="0" w:space="0" w:color="auto"/>
          </w:divBdr>
        </w:div>
        <w:div w:id="490144864">
          <w:marLeft w:val="547"/>
          <w:marRight w:val="0"/>
          <w:marTop w:val="240"/>
          <w:marBottom w:val="0"/>
          <w:divBdr>
            <w:top w:val="none" w:sz="0" w:space="0" w:color="auto"/>
            <w:left w:val="none" w:sz="0" w:space="0" w:color="auto"/>
            <w:bottom w:val="none" w:sz="0" w:space="0" w:color="auto"/>
            <w:right w:val="none" w:sz="0" w:space="0" w:color="auto"/>
          </w:divBdr>
        </w:div>
        <w:div w:id="1311592387">
          <w:marLeft w:val="547"/>
          <w:marRight w:val="0"/>
          <w:marTop w:val="240"/>
          <w:marBottom w:val="0"/>
          <w:divBdr>
            <w:top w:val="none" w:sz="0" w:space="0" w:color="auto"/>
            <w:left w:val="none" w:sz="0" w:space="0" w:color="auto"/>
            <w:bottom w:val="none" w:sz="0" w:space="0" w:color="auto"/>
            <w:right w:val="none" w:sz="0" w:space="0" w:color="auto"/>
          </w:divBdr>
        </w:div>
        <w:div w:id="1390033556">
          <w:marLeft w:val="547"/>
          <w:marRight w:val="0"/>
          <w:marTop w:val="240"/>
          <w:marBottom w:val="0"/>
          <w:divBdr>
            <w:top w:val="none" w:sz="0" w:space="0" w:color="auto"/>
            <w:left w:val="none" w:sz="0" w:space="0" w:color="auto"/>
            <w:bottom w:val="none" w:sz="0" w:space="0" w:color="auto"/>
            <w:right w:val="none" w:sz="0" w:space="0" w:color="auto"/>
          </w:divBdr>
        </w:div>
        <w:div w:id="1296178575">
          <w:marLeft w:val="547"/>
          <w:marRight w:val="0"/>
          <w:marTop w:val="240"/>
          <w:marBottom w:val="0"/>
          <w:divBdr>
            <w:top w:val="none" w:sz="0" w:space="0" w:color="auto"/>
            <w:left w:val="none" w:sz="0" w:space="0" w:color="auto"/>
            <w:bottom w:val="none" w:sz="0" w:space="0" w:color="auto"/>
            <w:right w:val="none" w:sz="0" w:space="0" w:color="auto"/>
          </w:divBdr>
        </w:div>
        <w:div w:id="1386300148">
          <w:marLeft w:val="547"/>
          <w:marRight w:val="0"/>
          <w:marTop w:val="240"/>
          <w:marBottom w:val="0"/>
          <w:divBdr>
            <w:top w:val="none" w:sz="0" w:space="0" w:color="auto"/>
            <w:left w:val="none" w:sz="0" w:space="0" w:color="auto"/>
            <w:bottom w:val="none" w:sz="0" w:space="0" w:color="auto"/>
            <w:right w:val="none" w:sz="0" w:space="0" w:color="auto"/>
          </w:divBdr>
        </w:div>
        <w:div w:id="259409408">
          <w:marLeft w:val="547"/>
          <w:marRight w:val="0"/>
          <w:marTop w:val="240"/>
          <w:marBottom w:val="0"/>
          <w:divBdr>
            <w:top w:val="none" w:sz="0" w:space="0" w:color="auto"/>
            <w:left w:val="none" w:sz="0" w:space="0" w:color="auto"/>
            <w:bottom w:val="none" w:sz="0" w:space="0" w:color="auto"/>
            <w:right w:val="none" w:sz="0" w:space="0" w:color="auto"/>
          </w:divBdr>
        </w:div>
        <w:div w:id="2051999241">
          <w:marLeft w:val="547"/>
          <w:marRight w:val="0"/>
          <w:marTop w:val="240"/>
          <w:marBottom w:val="0"/>
          <w:divBdr>
            <w:top w:val="none" w:sz="0" w:space="0" w:color="auto"/>
            <w:left w:val="none" w:sz="0" w:space="0" w:color="auto"/>
            <w:bottom w:val="none" w:sz="0" w:space="0" w:color="auto"/>
            <w:right w:val="none" w:sz="0" w:space="0" w:color="auto"/>
          </w:divBdr>
        </w:div>
        <w:div w:id="639918111">
          <w:marLeft w:val="547"/>
          <w:marRight w:val="0"/>
          <w:marTop w:val="240"/>
          <w:marBottom w:val="0"/>
          <w:divBdr>
            <w:top w:val="none" w:sz="0" w:space="0" w:color="auto"/>
            <w:left w:val="none" w:sz="0" w:space="0" w:color="auto"/>
            <w:bottom w:val="none" w:sz="0" w:space="0" w:color="auto"/>
            <w:right w:val="none" w:sz="0" w:space="0" w:color="auto"/>
          </w:divBdr>
        </w:div>
        <w:div w:id="852457411">
          <w:marLeft w:val="547"/>
          <w:marRight w:val="0"/>
          <w:marTop w:val="240"/>
          <w:marBottom w:val="0"/>
          <w:divBdr>
            <w:top w:val="none" w:sz="0" w:space="0" w:color="auto"/>
            <w:left w:val="none" w:sz="0" w:space="0" w:color="auto"/>
            <w:bottom w:val="none" w:sz="0" w:space="0" w:color="auto"/>
            <w:right w:val="none" w:sz="0" w:space="0" w:color="auto"/>
          </w:divBdr>
        </w:div>
      </w:divsChild>
    </w:div>
    <w:div w:id="363333310">
      <w:bodyDiv w:val="1"/>
      <w:marLeft w:val="0"/>
      <w:marRight w:val="0"/>
      <w:marTop w:val="0"/>
      <w:marBottom w:val="0"/>
      <w:divBdr>
        <w:top w:val="none" w:sz="0" w:space="0" w:color="auto"/>
        <w:left w:val="none" w:sz="0" w:space="0" w:color="auto"/>
        <w:bottom w:val="none" w:sz="0" w:space="0" w:color="auto"/>
        <w:right w:val="none" w:sz="0" w:space="0" w:color="auto"/>
      </w:divBdr>
      <w:divsChild>
        <w:div w:id="622658650">
          <w:marLeft w:val="0"/>
          <w:marRight w:val="0"/>
          <w:marTop w:val="240"/>
          <w:marBottom w:val="0"/>
          <w:divBdr>
            <w:top w:val="none" w:sz="0" w:space="0" w:color="auto"/>
            <w:left w:val="none" w:sz="0" w:space="0" w:color="auto"/>
            <w:bottom w:val="none" w:sz="0" w:space="0" w:color="auto"/>
            <w:right w:val="none" w:sz="0" w:space="0" w:color="auto"/>
          </w:divBdr>
        </w:div>
        <w:div w:id="187908855">
          <w:marLeft w:val="0"/>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397171819">
      <w:bodyDiv w:val="1"/>
      <w:marLeft w:val="0"/>
      <w:marRight w:val="0"/>
      <w:marTop w:val="0"/>
      <w:marBottom w:val="0"/>
      <w:divBdr>
        <w:top w:val="none" w:sz="0" w:space="0" w:color="auto"/>
        <w:left w:val="none" w:sz="0" w:space="0" w:color="auto"/>
        <w:bottom w:val="none" w:sz="0" w:space="0" w:color="auto"/>
        <w:right w:val="none" w:sz="0" w:space="0" w:color="auto"/>
      </w:divBdr>
      <w:divsChild>
        <w:div w:id="567232924">
          <w:marLeft w:val="547"/>
          <w:marRight w:val="0"/>
          <w:marTop w:val="240"/>
          <w:marBottom w:val="0"/>
          <w:divBdr>
            <w:top w:val="none" w:sz="0" w:space="0" w:color="auto"/>
            <w:left w:val="none" w:sz="0" w:space="0" w:color="auto"/>
            <w:bottom w:val="none" w:sz="0" w:space="0" w:color="auto"/>
            <w:right w:val="none" w:sz="0" w:space="0" w:color="auto"/>
          </w:divBdr>
        </w:div>
        <w:div w:id="592478154">
          <w:marLeft w:val="547"/>
          <w:marRight w:val="0"/>
          <w:marTop w:val="240"/>
          <w:marBottom w:val="0"/>
          <w:divBdr>
            <w:top w:val="none" w:sz="0" w:space="0" w:color="auto"/>
            <w:left w:val="none" w:sz="0" w:space="0" w:color="auto"/>
            <w:bottom w:val="none" w:sz="0" w:space="0" w:color="auto"/>
            <w:right w:val="none" w:sz="0" w:space="0" w:color="auto"/>
          </w:divBdr>
        </w:div>
        <w:div w:id="951715552">
          <w:marLeft w:val="547"/>
          <w:marRight w:val="0"/>
          <w:marTop w:val="240"/>
          <w:marBottom w:val="0"/>
          <w:divBdr>
            <w:top w:val="none" w:sz="0" w:space="0" w:color="auto"/>
            <w:left w:val="none" w:sz="0" w:space="0" w:color="auto"/>
            <w:bottom w:val="none" w:sz="0" w:space="0" w:color="auto"/>
            <w:right w:val="none" w:sz="0" w:space="0" w:color="auto"/>
          </w:divBdr>
        </w:div>
        <w:div w:id="757482465">
          <w:marLeft w:val="547"/>
          <w:marRight w:val="0"/>
          <w:marTop w:val="240"/>
          <w:marBottom w:val="0"/>
          <w:divBdr>
            <w:top w:val="none" w:sz="0" w:space="0" w:color="auto"/>
            <w:left w:val="none" w:sz="0" w:space="0" w:color="auto"/>
            <w:bottom w:val="none" w:sz="0" w:space="0" w:color="auto"/>
            <w:right w:val="none" w:sz="0" w:space="0" w:color="auto"/>
          </w:divBdr>
        </w:div>
        <w:div w:id="297877714">
          <w:marLeft w:val="547"/>
          <w:marRight w:val="0"/>
          <w:marTop w:val="240"/>
          <w:marBottom w:val="0"/>
          <w:divBdr>
            <w:top w:val="none" w:sz="0" w:space="0" w:color="auto"/>
            <w:left w:val="none" w:sz="0" w:space="0" w:color="auto"/>
            <w:bottom w:val="none" w:sz="0" w:space="0" w:color="auto"/>
            <w:right w:val="none" w:sz="0" w:space="0" w:color="auto"/>
          </w:divBdr>
        </w:div>
        <w:div w:id="484130810">
          <w:marLeft w:val="547"/>
          <w:marRight w:val="0"/>
          <w:marTop w:val="240"/>
          <w:marBottom w:val="0"/>
          <w:divBdr>
            <w:top w:val="none" w:sz="0" w:space="0" w:color="auto"/>
            <w:left w:val="none" w:sz="0" w:space="0" w:color="auto"/>
            <w:bottom w:val="none" w:sz="0" w:space="0" w:color="auto"/>
            <w:right w:val="none" w:sz="0" w:space="0" w:color="auto"/>
          </w:divBdr>
        </w:div>
        <w:div w:id="2005425035">
          <w:marLeft w:val="547"/>
          <w:marRight w:val="0"/>
          <w:marTop w:val="240"/>
          <w:marBottom w:val="0"/>
          <w:divBdr>
            <w:top w:val="none" w:sz="0" w:space="0" w:color="auto"/>
            <w:left w:val="none" w:sz="0" w:space="0" w:color="auto"/>
            <w:bottom w:val="none" w:sz="0" w:space="0" w:color="auto"/>
            <w:right w:val="none" w:sz="0" w:space="0" w:color="auto"/>
          </w:divBdr>
        </w:div>
        <w:div w:id="990400195">
          <w:marLeft w:val="547"/>
          <w:marRight w:val="0"/>
          <w:marTop w:val="240"/>
          <w:marBottom w:val="0"/>
          <w:divBdr>
            <w:top w:val="none" w:sz="0" w:space="0" w:color="auto"/>
            <w:left w:val="none" w:sz="0" w:space="0" w:color="auto"/>
            <w:bottom w:val="none" w:sz="0" w:space="0" w:color="auto"/>
            <w:right w:val="none" w:sz="0" w:space="0" w:color="auto"/>
          </w:divBdr>
        </w:div>
        <w:div w:id="423110208">
          <w:marLeft w:val="547"/>
          <w:marRight w:val="0"/>
          <w:marTop w:val="240"/>
          <w:marBottom w:val="0"/>
          <w:divBdr>
            <w:top w:val="none" w:sz="0" w:space="0" w:color="auto"/>
            <w:left w:val="none" w:sz="0" w:space="0" w:color="auto"/>
            <w:bottom w:val="none" w:sz="0" w:space="0" w:color="auto"/>
            <w:right w:val="none" w:sz="0" w:space="0" w:color="auto"/>
          </w:divBdr>
        </w:div>
        <w:div w:id="1494369978">
          <w:marLeft w:val="547"/>
          <w:marRight w:val="0"/>
          <w:marTop w:val="240"/>
          <w:marBottom w:val="0"/>
          <w:divBdr>
            <w:top w:val="none" w:sz="0" w:space="0" w:color="auto"/>
            <w:left w:val="none" w:sz="0" w:space="0" w:color="auto"/>
            <w:bottom w:val="none" w:sz="0" w:space="0" w:color="auto"/>
            <w:right w:val="none" w:sz="0" w:space="0" w:color="auto"/>
          </w:divBdr>
        </w:div>
        <w:div w:id="393086535">
          <w:marLeft w:val="547"/>
          <w:marRight w:val="0"/>
          <w:marTop w:val="240"/>
          <w:marBottom w:val="0"/>
          <w:divBdr>
            <w:top w:val="none" w:sz="0" w:space="0" w:color="auto"/>
            <w:left w:val="none" w:sz="0" w:space="0" w:color="auto"/>
            <w:bottom w:val="none" w:sz="0" w:space="0" w:color="auto"/>
            <w:right w:val="none" w:sz="0" w:space="0" w:color="auto"/>
          </w:divBdr>
        </w:div>
        <w:div w:id="1724908767">
          <w:marLeft w:val="547"/>
          <w:marRight w:val="0"/>
          <w:marTop w:val="240"/>
          <w:marBottom w:val="0"/>
          <w:divBdr>
            <w:top w:val="none" w:sz="0" w:space="0" w:color="auto"/>
            <w:left w:val="none" w:sz="0" w:space="0" w:color="auto"/>
            <w:bottom w:val="none" w:sz="0" w:space="0" w:color="auto"/>
            <w:right w:val="none" w:sz="0" w:space="0" w:color="auto"/>
          </w:divBdr>
        </w:div>
        <w:div w:id="49110268">
          <w:marLeft w:val="547"/>
          <w:marRight w:val="0"/>
          <w:marTop w:val="240"/>
          <w:marBottom w:val="0"/>
          <w:divBdr>
            <w:top w:val="none" w:sz="0" w:space="0" w:color="auto"/>
            <w:left w:val="none" w:sz="0" w:space="0" w:color="auto"/>
            <w:bottom w:val="none" w:sz="0" w:space="0" w:color="auto"/>
            <w:right w:val="none" w:sz="0" w:space="0" w:color="auto"/>
          </w:divBdr>
        </w:div>
        <w:div w:id="2032760928">
          <w:marLeft w:val="547"/>
          <w:marRight w:val="0"/>
          <w:marTop w:val="240"/>
          <w:marBottom w:val="0"/>
          <w:divBdr>
            <w:top w:val="none" w:sz="0" w:space="0" w:color="auto"/>
            <w:left w:val="none" w:sz="0" w:space="0" w:color="auto"/>
            <w:bottom w:val="none" w:sz="0" w:space="0" w:color="auto"/>
            <w:right w:val="none" w:sz="0" w:space="0" w:color="auto"/>
          </w:divBdr>
        </w:div>
        <w:div w:id="17582897">
          <w:marLeft w:val="547"/>
          <w:marRight w:val="0"/>
          <w:marTop w:val="240"/>
          <w:marBottom w:val="0"/>
          <w:divBdr>
            <w:top w:val="none" w:sz="0" w:space="0" w:color="auto"/>
            <w:left w:val="none" w:sz="0" w:space="0" w:color="auto"/>
            <w:bottom w:val="none" w:sz="0" w:space="0" w:color="auto"/>
            <w:right w:val="none" w:sz="0" w:space="0" w:color="auto"/>
          </w:divBdr>
        </w:div>
        <w:div w:id="2136753687">
          <w:marLeft w:val="547"/>
          <w:marRight w:val="0"/>
          <w:marTop w:val="240"/>
          <w:marBottom w:val="0"/>
          <w:divBdr>
            <w:top w:val="none" w:sz="0" w:space="0" w:color="auto"/>
            <w:left w:val="none" w:sz="0" w:space="0" w:color="auto"/>
            <w:bottom w:val="none" w:sz="0" w:space="0" w:color="auto"/>
            <w:right w:val="none" w:sz="0" w:space="0" w:color="auto"/>
          </w:divBdr>
        </w:div>
        <w:div w:id="485821230">
          <w:marLeft w:val="547"/>
          <w:marRight w:val="0"/>
          <w:marTop w:val="240"/>
          <w:marBottom w:val="0"/>
          <w:divBdr>
            <w:top w:val="none" w:sz="0" w:space="0" w:color="auto"/>
            <w:left w:val="none" w:sz="0" w:space="0" w:color="auto"/>
            <w:bottom w:val="none" w:sz="0" w:space="0" w:color="auto"/>
            <w:right w:val="none" w:sz="0" w:space="0" w:color="auto"/>
          </w:divBdr>
        </w:div>
        <w:div w:id="942956361">
          <w:marLeft w:val="547"/>
          <w:marRight w:val="0"/>
          <w:marTop w:val="240"/>
          <w:marBottom w:val="0"/>
          <w:divBdr>
            <w:top w:val="none" w:sz="0" w:space="0" w:color="auto"/>
            <w:left w:val="none" w:sz="0" w:space="0" w:color="auto"/>
            <w:bottom w:val="none" w:sz="0" w:space="0" w:color="auto"/>
            <w:right w:val="none" w:sz="0" w:space="0" w:color="auto"/>
          </w:divBdr>
        </w:div>
        <w:div w:id="1470125691">
          <w:marLeft w:val="547"/>
          <w:marRight w:val="0"/>
          <w:marTop w:val="240"/>
          <w:marBottom w:val="0"/>
          <w:divBdr>
            <w:top w:val="none" w:sz="0" w:space="0" w:color="auto"/>
            <w:left w:val="none" w:sz="0" w:space="0" w:color="auto"/>
            <w:bottom w:val="none" w:sz="0" w:space="0" w:color="auto"/>
            <w:right w:val="none" w:sz="0" w:space="0" w:color="auto"/>
          </w:divBdr>
        </w:div>
        <w:div w:id="1525747970">
          <w:marLeft w:val="547"/>
          <w:marRight w:val="0"/>
          <w:marTop w:val="240"/>
          <w:marBottom w:val="0"/>
          <w:divBdr>
            <w:top w:val="none" w:sz="0" w:space="0" w:color="auto"/>
            <w:left w:val="none" w:sz="0" w:space="0" w:color="auto"/>
            <w:bottom w:val="none" w:sz="0" w:space="0" w:color="auto"/>
            <w:right w:val="none" w:sz="0" w:space="0" w:color="auto"/>
          </w:divBdr>
        </w:div>
        <w:div w:id="966273558">
          <w:marLeft w:val="547"/>
          <w:marRight w:val="0"/>
          <w:marTop w:val="240"/>
          <w:marBottom w:val="0"/>
          <w:divBdr>
            <w:top w:val="none" w:sz="0" w:space="0" w:color="auto"/>
            <w:left w:val="none" w:sz="0" w:space="0" w:color="auto"/>
            <w:bottom w:val="none" w:sz="0" w:space="0" w:color="auto"/>
            <w:right w:val="none" w:sz="0" w:space="0" w:color="auto"/>
          </w:divBdr>
        </w:div>
        <w:div w:id="1085027832">
          <w:marLeft w:val="547"/>
          <w:marRight w:val="0"/>
          <w:marTop w:val="240"/>
          <w:marBottom w:val="0"/>
          <w:divBdr>
            <w:top w:val="none" w:sz="0" w:space="0" w:color="auto"/>
            <w:left w:val="none" w:sz="0" w:space="0" w:color="auto"/>
            <w:bottom w:val="none" w:sz="0" w:space="0" w:color="auto"/>
            <w:right w:val="none" w:sz="0" w:space="0" w:color="auto"/>
          </w:divBdr>
        </w:div>
        <w:div w:id="228276018">
          <w:marLeft w:val="547"/>
          <w:marRight w:val="0"/>
          <w:marTop w:val="240"/>
          <w:marBottom w:val="0"/>
          <w:divBdr>
            <w:top w:val="none" w:sz="0" w:space="0" w:color="auto"/>
            <w:left w:val="none" w:sz="0" w:space="0" w:color="auto"/>
            <w:bottom w:val="none" w:sz="0" w:space="0" w:color="auto"/>
            <w:right w:val="none" w:sz="0" w:space="0" w:color="auto"/>
          </w:divBdr>
        </w:div>
        <w:div w:id="978415143">
          <w:marLeft w:val="547"/>
          <w:marRight w:val="0"/>
          <w:marTop w:val="240"/>
          <w:marBottom w:val="0"/>
          <w:divBdr>
            <w:top w:val="none" w:sz="0" w:space="0" w:color="auto"/>
            <w:left w:val="none" w:sz="0" w:space="0" w:color="auto"/>
            <w:bottom w:val="none" w:sz="0" w:space="0" w:color="auto"/>
            <w:right w:val="none" w:sz="0" w:space="0" w:color="auto"/>
          </w:divBdr>
        </w:div>
        <w:div w:id="129248840">
          <w:marLeft w:val="547"/>
          <w:marRight w:val="0"/>
          <w:marTop w:val="240"/>
          <w:marBottom w:val="0"/>
          <w:divBdr>
            <w:top w:val="none" w:sz="0" w:space="0" w:color="auto"/>
            <w:left w:val="none" w:sz="0" w:space="0" w:color="auto"/>
            <w:bottom w:val="none" w:sz="0" w:space="0" w:color="auto"/>
            <w:right w:val="none" w:sz="0" w:space="0" w:color="auto"/>
          </w:divBdr>
        </w:div>
        <w:div w:id="1895120334">
          <w:marLeft w:val="547"/>
          <w:marRight w:val="0"/>
          <w:marTop w:val="240"/>
          <w:marBottom w:val="0"/>
          <w:divBdr>
            <w:top w:val="none" w:sz="0" w:space="0" w:color="auto"/>
            <w:left w:val="none" w:sz="0" w:space="0" w:color="auto"/>
            <w:bottom w:val="none" w:sz="0" w:space="0" w:color="auto"/>
            <w:right w:val="none" w:sz="0" w:space="0" w:color="auto"/>
          </w:divBdr>
        </w:div>
        <w:div w:id="561865738">
          <w:marLeft w:val="547"/>
          <w:marRight w:val="0"/>
          <w:marTop w:val="240"/>
          <w:marBottom w:val="0"/>
          <w:divBdr>
            <w:top w:val="none" w:sz="0" w:space="0" w:color="auto"/>
            <w:left w:val="none" w:sz="0" w:space="0" w:color="auto"/>
            <w:bottom w:val="none" w:sz="0" w:space="0" w:color="auto"/>
            <w:right w:val="none" w:sz="0" w:space="0" w:color="auto"/>
          </w:divBdr>
        </w:div>
        <w:div w:id="38940417">
          <w:marLeft w:val="547"/>
          <w:marRight w:val="0"/>
          <w:marTop w:val="240"/>
          <w:marBottom w:val="0"/>
          <w:divBdr>
            <w:top w:val="none" w:sz="0" w:space="0" w:color="auto"/>
            <w:left w:val="none" w:sz="0" w:space="0" w:color="auto"/>
            <w:bottom w:val="none" w:sz="0" w:space="0" w:color="auto"/>
            <w:right w:val="none" w:sz="0" w:space="0" w:color="auto"/>
          </w:divBdr>
        </w:div>
        <w:div w:id="5644147">
          <w:marLeft w:val="547"/>
          <w:marRight w:val="0"/>
          <w:marTop w:val="240"/>
          <w:marBottom w:val="0"/>
          <w:divBdr>
            <w:top w:val="none" w:sz="0" w:space="0" w:color="auto"/>
            <w:left w:val="none" w:sz="0" w:space="0" w:color="auto"/>
            <w:bottom w:val="none" w:sz="0" w:space="0" w:color="auto"/>
            <w:right w:val="none" w:sz="0" w:space="0" w:color="auto"/>
          </w:divBdr>
        </w:div>
        <w:div w:id="1553231764">
          <w:marLeft w:val="547"/>
          <w:marRight w:val="0"/>
          <w:marTop w:val="240"/>
          <w:marBottom w:val="0"/>
          <w:divBdr>
            <w:top w:val="none" w:sz="0" w:space="0" w:color="auto"/>
            <w:left w:val="none" w:sz="0" w:space="0" w:color="auto"/>
            <w:bottom w:val="none" w:sz="0" w:space="0" w:color="auto"/>
            <w:right w:val="none" w:sz="0" w:space="0" w:color="auto"/>
          </w:divBdr>
        </w:div>
        <w:div w:id="1026637439">
          <w:marLeft w:val="547"/>
          <w:marRight w:val="0"/>
          <w:marTop w:val="240"/>
          <w:marBottom w:val="0"/>
          <w:divBdr>
            <w:top w:val="none" w:sz="0" w:space="0" w:color="auto"/>
            <w:left w:val="none" w:sz="0" w:space="0" w:color="auto"/>
            <w:bottom w:val="none" w:sz="0" w:space="0" w:color="auto"/>
            <w:right w:val="none" w:sz="0" w:space="0" w:color="auto"/>
          </w:divBdr>
        </w:div>
        <w:div w:id="1997805309">
          <w:marLeft w:val="547"/>
          <w:marRight w:val="0"/>
          <w:marTop w:val="240"/>
          <w:marBottom w:val="0"/>
          <w:divBdr>
            <w:top w:val="none" w:sz="0" w:space="0" w:color="auto"/>
            <w:left w:val="none" w:sz="0" w:space="0" w:color="auto"/>
            <w:bottom w:val="none" w:sz="0" w:space="0" w:color="auto"/>
            <w:right w:val="none" w:sz="0" w:space="0" w:color="auto"/>
          </w:divBdr>
        </w:div>
        <w:div w:id="1180118876">
          <w:marLeft w:val="547"/>
          <w:marRight w:val="0"/>
          <w:marTop w:val="240"/>
          <w:marBottom w:val="0"/>
          <w:divBdr>
            <w:top w:val="none" w:sz="0" w:space="0" w:color="auto"/>
            <w:left w:val="none" w:sz="0" w:space="0" w:color="auto"/>
            <w:bottom w:val="none" w:sz="0" w:space="0" w:color="auto"/>
            <w:right w:val="none" w:sz="0" w:space="0" w:color="auto"/>
          </w:divBdr>
        </w:div>
        <w:div w:id="738840">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35947064">
      <w:bodyDiv w:val="1"/>
      <w:marLeft w:val="0"/>
      <w:marRight w:val="0"/>
      <w:marTop w:val="0"/>
      <w:marBottom w:val="0"/>
      <w:divBdr>
        <w:top w:val="none" w:sz="0" w:space="0" w:color="auto"/>
        <w:left w:val="none" w:sz="0" w:space="0" w:color="auto"/>
        <w:bottom w:val="none" w:sz="0" w:space="0" w:color="auto"/>
        <w:right w:val="none" w:sz="0" w:space="0" w:color="auto"/>
      </w:divBdr>
      <w:divsChild>
        <w:div w:id="2072342287">
          <w:marLeft w:val="0"/>
          <w:marRight w:val="0"/>
          <w:marTop w:val="240"/>
          <w:marBottom w:val="0"/>
          <w:divBdr>
            <w:top w:val="none" w:sz="0" w:space="0" w:color="auto"/>
            <w:left w:val="none" w:sz="0" w:space="0" w:color="auto"/>
            <w:bottom w:val="none" w:sz="0" w:space="0" w:color="auto"/>
            <w:right w:val="none" w:sz="0" w:space="0" w:color="auto"/>
          </w:divBdr>
        </w:div>
        <w:div w:id="854921107">
          <w:marLeft w:val="0"/>
          <w:marRight w:val="0"/>
          <w:marTop w:val="240"/>
          <w:marBottom w:val="0"/>
          <w:divBdr>
            <w:top w:val="none" w:sz="0" w:space="0" w:color="auto"/>
            <w:left w:val="none" w:sz="0" w:space="0" w:color="auto"/>
            <w:bottom w:val="none" w:sz="0" w:space="0" w:color="auto"/>
            <w:right w:val="none" w:sz="0" w:space="0" w:color="auto"/>
          </w:divBdr>
        </w:div>
      </w:divsChild>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08007961">
      <w:bodyDiv w:val="1"/>
      <w:marLeft w:val="0"/>
      <w:marRight w:val="0"/>
      <w:marTop w:val="0"/>
      <w:marBottom w:val="0"/>
      <w:divBdr>
        <w:top w:val="none" w:sz="0" w:space="0" w:color="auto"/>
        <w:left w:val="none" w:sz="0" w:space="0" w:color="auto"/>
        <w:bottom w:val="none" w:sz="0" w:space="0" w:color="auto"/>
        <w:right w:val="none" w:sz="0" w:space="0" w:color="auto"/>
      </w:divBdr>
      <w:divsChild>
        <w:div w:id="116995152">
          <w:marLeft w:val="0"/>
          <w:marRight w:val="0"/>
          <w:marTop w:val="240"/>
          <w:marBottom w:val="0"/>
          <w:divBdr>
            <w:top w:val="none" w:sz="0" w:space="0" w:color="auto"/>
            <w:left w:val="none" w:sz="0" w:space="0" w:color="auto"/>
            <w:bottom w:val="none" w:sz="0" w:space="0" w:color="auto"/>
            <w:right w:val="none" w:sz="0" w:space="0" w:color="auto"/>
          </w:divBdr>
        </w:div>
        <w:div w:id="170145270">
          <w:marLeft w:val="0"/>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676813870">
      <w:bodyDiv w:val="1"/>
      <w:marLeft w:val="0"/>
      <w:marRight w:val="0"/>
      <w:marTop w:val="0"/>
      <w:marBottom w:val="0"/>
      <w:divBdr>
        <w:top w:val="none" w:sz="0" w:space="0" w:color="auto"/>
        <w:left w:val="none" w:sz="0" w:space="0" w:color="auto"/>
        <w:bottom w:val="none" w:sz="0" w:space="0" w:color="auto"/>
        <w:right w:val="none" w:sz="0" w:space="0" w:color="auto"/>
      </w:divBdr>
      <w:divsChild>
        <w:div w:id="1481769638">
          <w:marLeft w:val="547"/>
          <w:marRight w:val="0"/>
          <w:marTop w:val="240"/>
          <w:marBottom w:val="0"/>
          <w:divBdr>
            <w:top w:val="none" w:sz="0" w:space="0" w:color="auto"/>
            <w:left w:val="none" w:sz="0" w:space="0" w:color="auto"/>
            <w:bottom w:val="none" w:sz="0" w:space="0" w:color="auto"/>
            <w:right w:val="none" w:sz="0" w:space="0" w:color="auto"/>
          </w:divBdr>
        </w:div>
        <w:div w:id="2093503226">
          <w:marLeft w:val="547"/>
          <w:marRight w:val="0"/>
          <w:marTop w:val="240"/>
          <w:marBottom w:val="0"/>
          <w:divBdr>
            <w:top w:val="none" w:sz="0" w:space="0" w:color="auto"/>
            <w:left w:val="none" w:sz="0" w:space="0" w:color="auto"/>
            <w:bottom w:val="none" w:sz="0" w:space="0" w:color="auto"/>
            <w:right w:val="none" w:sz="0" w:space="0" w:color="auto"/>
          </w:divBdr>
        </w:div>
        <w:div w:id="1131825254">
          <w:marLeft w:val="547"/>
          <w:marRight w:val="0"/>
          <w:marTop w:val="240"/>
          <w:marBottom w:val="0"/>
          <w:divBdr>
            <w:top w:val="none" w:sz="0" w:space="0" w:color="auto"/>
            <w:left w:val="none" w:sz="0" w:space="0" w:color="auto"/>
            <w:bottom w:val="none" w:sz="0" w:space="0" w:color="auto"/>
            <w:right w:val="none" w:sz="0" w:space="0" w:color="auto"/>
          </w:divBdr>
        </w:div>
        <w:div w:id="57288130">
          <w:marLeft w:val="547"/>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869026893">
      <w:bodyDiv w:val="1"/>
      <w:marLeft w:val="0"/>
      <w:marRight w:val="0"/>
      <w:marTop w:val="0"/>
      <w:marBottom w:val="0"/>
      <w:divBdr>
        <w:top w:val="none" w:sz="0" w:space="0" w:color="auto"/>
        <w:left w:val="none" w:sz="0" w:space="0" w:color="auto"/>
        <w:bottom w:val="none" w:sz="0" w:space="0" w:color="auto"/>
        <w:right w:val="none" w:sz="0" w:space="0" w:color="auto"/>
      </w:divBdr>
      <w:divsChild>
        <w:div w:id="487287927">
          <w:marLeft w:val="547"/>
          <w:marRight w:val="0"/>
          <w:marTop w:val="240"/>
          <w:marBottom w:val="0"/>
          <w:divBdr>
            <w:top w:val="none" w:sz="0" w:space="0" w:color="auto"/>
            <w:left w:val="none" w:sz="0" w:space="0" w:color="auto"/>
            <w:bottom w:val="none" w:sz="0" w:space="0" w:color="auto"/>
            <w:right w:val="none" w:sz="0" w:space="0" w:color="auto"/>
          </w:divBdr>
        </w:div>
        <w:div w:id="1933732009">
          <w:marLeft w:val="547"/>
          <w:marRight w:val="0"/>
          <w:marTop w:val="240"/>
          <w:marBottom w:val="0"/>
          <w:divBdr>
            <w:top w:val="none" w:sz="0" w:space="0" w:color="auto"/>
            <w:left w:val="none" w:sz="0" w:space="0" w:color="auto"/>
            <w:bottom w:val="none" w:sz="0" w:space="0" w:color="auto"/>
            <w:right w:val="none" w:sz="0" w:space="0" w:color="auto"/>
          </w:divBdr>
        </w:div>
        <w:div w:id="1753770570">
          <w:marLeft w:val="547"/>
          <w:marRight w:val="0"/>
          <w:marTop w:val="240"/>
          <w:marBottom w:val="0"/>
          <w:divBdr>
            <w:top w:val="none" w:sz="0" w:space="0" w:color="auto"/>
            <w:left w:val="none" w:sz="0" w:space="0" w:color="auto"/>
            <w:bottom w:val="none" w:sz="0" w:space="0" w:color="auto"/>
            <w:right w:val="none" w:sz="0" w:space="0" w:color="auto"/>
          </w:divBdr>
        </w:div>
        <w:div w:id="1370454527">
          <w:marLeft w:val="547"/>
          <w:marRight w:val="0"/>
          <w:marTop w:val="240"/>
          <w:marBottom w:val="0"/>
          <w:divBdr>
            <w:top w:val="none" w:sz="0" w:space="0" w:color="auto"/>
            <w:left w:val="none" w:sz="0" w:space="0" w:color="auto"/>
            <w:bottom w:val="none" w:sz="0" w:space="0" w:color="auto"/>
            <w:right w:val="none" w:sz="0" w:space="0" w:color="auto"/>
          </w:divBdr>
        </w:div>
        <w:div w:id="1715497777">
          <w:marLeft w:val="547"/>
          <w:marRight w:val="0"/>
          <w:marTop w:val="240"/>
          <w:marBottom w:val="0"/>
          <w:divBdr>
            <w:top w:val="none" w:sz="0" w:space="0" w:color="auto"/>
            <w:left w:val="none" w:sz="0" w:space="0" w:color="auto"/>
            <w:bottom w:val="none" w:sz="0" w:space="0" w:color="auto"/>
            <w:right w:val="none" w:sz="0" w:space="0" w:color="auto"/>
          </w:divBdr>
        </w:div>
        <w:div w:id="857353914">
          <w:marLeft w:val="547"/>
          <w:marRight w:val="0"/>
          <w:marTop w:val="240"/>
          <w:marBottom w:val="0"/>
          <w:divBdr>
            <w:top w:val="none" w:sz="0" w:space="0" w:color="auto"/>
            <w:left w:val="none" w:sz="0" w:space="0" w:color="auto"/>
            <w:bottom w:val="none" w:sz="0" w:space="0" w:color="auto"/>
            <w:right w:val="none" w:sz="0" w:space="0" w:color="auto"/>
          </w:divBdr>
        </w:div>
        <w:div w:id="202644458">
          <w:marLeft w:val="547"/>
          <w:marRight w:val="0"/>
          <w:marTop w:val="240"/>
          <w:marBottom w:val="0"/>
          <w:divBdr>
            <w:top w:val="none" w:sz="0" w:space="0" w:color="auto"/>
            <w:left w:val="none" w:sz="0" w:space="0" w:color="auto"/>
            <w:bottom w:val="none" w:sz="0" w:space="0" w:color="auto"/>
            <w:right w:val="none" w:sz="0" w:space="0" w:color="auto"/>
          </w:divBdr>
        </w:div>
        <w:div w:id="422603758">
          <w:marLeft w:val="547"/>
          <w:marRight w:val="0"/>
          <w:marTop w:val="240"/>
          <w:marBottom w:val="0"/>
          <w:divBdr>
            <w:top w:val="none" w:sz="0" w:space="0" w:color="auto"/>
            <w:left w:val="none" w:sz="0" w:space="0" w:color="auto"/>
            <w:bottom w:val="none" w:sz="0" w:space="0" w:color="auto"/>
            <w:right w:val="none" w:sz="0" w:space="0" w:color="auto"/>
          </w:divBdr>
        </w:div>
        <w:div w:id="147328349">
          <w:marLeft w:val="547"/>
          <w:marRight w:val="0"/>
          <w:marTop w:val="240"/>
          <w:marBottom w:val="0"/>
          <w:divBdr>
            <w:top w:val="none" w:sz="0" w:space="0" w:color="auto"/>
            <w:left w:val="none" w:sz="0" w:space="0" w:color="auto"/>
            <w:bottom w:val="none" w:sz="0" w:space="0" w:color="auto"/>
            <w:right w:val="none" w:sz="0" w:space="0" w:color="auto"/>
          </w:divBdr>
        </w:div>
        <w:div w:id="1293171388">
          <w:marLeft w:val="547"/>
          <w:marRight w:val="0"/>
          <w:marTop w:val="240"/>
          <w:marBottom w:val="0"/>
          <w:divBdr>
            <w:top w:val="none" w:sz="0" w:space="0" w:color="auto"/>
            <w:left w:val="none" w:sz="0" w:space="0" w:color="auto"/>
            <w:bottom w:val="none" w:sz="0" w:space="0" w:color="auto"/>
            <w:right w:val="none" w:sz="0" w:space="0" w:color="auto"/>
          </w:divBdr>
        </w:div>
        <w:div w:id="2080133728">
          <w:marLeft w:val="547"/>
          <w:marRight w:val="0"/>
          <w:marTop w:val="240"/>
          <w:marBottom w:val="0"/>
          <w:divBdr>
            <w:top w:val="none" w:sz="0" w:space="0" w:color="auto"/>
            <w:left w:val="none" w:sz="0" w:space="0" w:color="auto"/>
            <w:bottom w:val="none" w:sz="0" w:space="0" w:color="auto"/>
            <w:right w:val="none" w:sz="0" w:space="0" w:color="auto"/>
          </w:divBdr>
        </w:div>
        <w:div w:id="976643648">
          <w:marLeft w:val="547"/>
          <w:marRight w:val="0"/>
          <w:marTop w:val="240"/>
          <w:marBottom w:val="0"/>
          <w:divBdr>
            <w:top w:val="none" w:sz="0" w:space="0" w:color="auto"/>
            <w:left w:val="none" w:sz="0" w:space="0" w:color="auto"/>
            <w:bottom w:val="none" w:sz="0" w:space="0" w:color="auto"/>
            <w:right w:val="none" w:sz="0" w:space="0" w:color="auto"/>
          </w:divBdr>
        </w:div>
        <w:div w:id="303657007">
          <w:marLeft w:val="547"/>
          <w:marRight w:val="0"/>
          <w:marTop w:val="240"/>
          <w:marBottom w:val="0"/>
          <w:divBdr>
            <w:top w:val="none" w:sz="0" w:space="0" w:color="auto"/>
            <w:left w:val="none" w:sz="0" w:space="0" w:color="auto"/>
            <w:bottom w:val="none" w:sz="0" w:space="0" w:color="auto"/>
            <w:right w:val="none" w:sz="0" w:space="0" w:color="auto"/>
          </w:divBdr>
        </w:div>
        <w:div w:id="1646809680">
          <w:marLeft w:val="547"/>
          <w:marRight w:val="0"/>
          <w:marTop w:val="240"/>
          <w:marBottom w:val="0"/>
          <w:divBdr>
            <w:top w:val="none" w:sz="0" w:space="0" w:color="auto"/>
            <w:left w:val="none" w:sz="0" w:space="0" w:color="auto"/>
            <w:bottom w:val="none" w:sz="0" w:space="0" w:color="auto"/>
            <w:right w:val="none" w:sz="0" w:space="0" w:color="auto"/>
          </w:divBdr>
        </w:div>
        <w:div w:id="329023218">
          <w:marLeft w:val="547"/>
          <w:marRight w:val="0"/>
          <w:marTop w:val="240"/>
          <w:marBottom w:val="0"/>
          <w:divBdr>
            <w:top w:val="none" w:sz="0" w:space="0" w:color="auto"/>
            <w:left w:val="none" w:sz="0" w:space="0" w:color="auto"/>
            <w:bottom w:val="none" w:sz="0" w:space="0" w:color="auto"/>
            <w:right w:val="none" w:sz="0" w:space="0" w:color="auto"/>
          </w:divBdr>
        </w:div>
      </w:divsChild>
    </w:div>
    <w:div w:id="897474808">
      <w:bodyDiv w:val="1"/>
      <w:marLeft w:val="0"/>
      <w:marRight w:val="0"/>
      <w:marTop w:val="0"/>
      <w:marBottom w:val="0"/>
      <w:divBdr>
        <w:top w:val="none" w:sz="0" w:space="0" w:color="auto"/>
        <w:left w:val="none" w:sz="0" w:space="0" w:color="auto"/>
        <w:bottom w:val="none" w:sz="0" w:space="0" w:color="auto"/>
        <w:right w:val="none" w:sz="0" w:space="0" w:color="auto"/>
      </w:divBdr>
      <w:divsChild>
        <w:div w:id="1123622145">
          <w:marLeft w:val="0"/>
          <w:marRight w:val="0"/>
          <w:marTop w:val="240"/>
          <w:marBottom w:val="0"/>
          <w:divBdr>
            <w:top w:val="none" w:sz="0" w:space="0" w:color="auto"/>
            <w:left w:val="none" w:sz="0" w:space="0" w:color="auto"/>
            <w:bottom w:val="none" w:sz="0" w:space="0" w:color="auto"/>
            <w:right w:val="none" w:sz="0" w:space="0" w:color="auto"/>
          </w:divBdr>
        </w:div>
        <w:div w:id="808398866">
          <w:marLeft w:val="0"/>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054624484">
      <w:bodyDiv w:val="1"/>
      <w:marLeft w:val="0"/>
      <w:marRight w:val="0"/>
      <w:marTop w:val="0"/>
      <w:marBottom w:val="0"/>
      <w:divBdr>
        <w:top w:val="none" w:sz="0" w:space="0" w:color="auto"/>
        <w:left w:val="none" w:sz="0" w:space="0" w:color="auto"/>
        <w:bottom w:val="none" w:sz="0" w:space="0" w:color="auto"/>
        <w:right w:val="none" w:sz="0" w:space="0" w:color="auto"/>
      </w:divBdr>
      <w:divsChild>
        <w:div w:id="1157456774">
          <w:marLeft w:val="0"/>
          <w:marRight w:val="0"/>
          <w:marTop w:val="240"/>
          <w:marBottom w:val="0"/>
          <w:divBdr>
            <w:top w:val="none" w:sz="0" w:space="0" w:color="auto"/>
            <w:left w:val="none" w:sz="0" w:space="0" w:color="auto"/>
            <w:bottom w:val="none" w:sz="0" w:space="0" w:color="auto"/>
            <w:right w:val="none" w:sz="0" w:space="0" w:color="auto"/>
          </w:divBdr>
        </w:div>
        <w:div w:id="1201554675">
          <w:marLeft w:val="0"/>
          <w:marRight w:val="0"/>
          <w:marTop w:val="240"/>
          <w:marBottom w:val="0"/>
          <w:divBdr>
            <w:top w:val="none" w:sz="0" w:space="0" w:color="auto"/>
            <w:left w:val="none" w:sz="0" w:space="0" w:color="auto"/>
            <w:bottom w:val="none" w:sz="0" w:space="0" w:color="auto"/>
            <w:right w:val="none" w:sz="0" w:space="0" w:color="auto"/>
          </w:divBdr>
        </w:div>
      </w:divsChild>
    </w:div>
    <w:div w:id="1078871292">
      <w:bodyDiv w:val="1"/>
      <w:marLeft w:val="0"/>
      <w:marRight w:val="0"/>
      <w:marTop w:val="0"/>
      <w:marBottom w:val="0"/>
      <w:divBdr>
        <w:top w:val="none" w:sz="0" w:space="0" w:color="auto"/>
        <w:left w:val="none" w:sz="0" w:space="0" w:color="auto"/>
        <w:bottom w:val="none" w:sz="0" w:space="0" w:color="auto"/>
        <w:right w:val="none" w:sz="0" w:space="0" w:color="auto"/>
      </w:divBdr>
      <w:divsChild>
        <w:div w:id="194122224">
          <w:marLeft w:val="547"/>
          <w:marRight w:val="0"/>
          <w:marTop w:val="240"/>
          <w:marBottom w:val="0"/>
          <w:divBdr>
            <w:top w:val="none" w:sz="0" w:space="0" w:color="auto"/>
            <w:left w:val="none" w:sz="0" w:space="0" w:color="auto"/>
            <w:bottom w:val="none" w:sz="0" w:space="0" w:color="auto"/>
            <w:right w:val="none" w:sz="0" w:space="0" w:color="auto"/>
          </w:divBdr>
        </w:div>
        <w:div w:id="811944745">
          <w:marLeft w:val="547"/>
          <w:marRight w:val="0"/>
          <w:marTop w:val="240"/>
          <w:marBottom w:val="0"/>
          <w:divBdr>
            <w:top w:val="none" w:sz="0" w:space="0" w:color="auto"/>
            <w:left w:val="none" w:sz="0" w:space="0" w:color="auto"/>
            <w:bottom w:val="none" w:sz="0" w:space="0" w:color="auto"/>
            <w:right w:val="none" w:sz="0" w:space="0" w:color="auto"/>
          </w:divBdr>
        </w:div>
        <w:div w:id="96370401">
          <w:marLeft w:val="547"/>
          <w:marRight w:val="0"/>
          <w:marTop w:val="240"/>
          <w:marBottom w:val="0"/>
          <w:divBdr>
            <w:top w:val="none" w:sz="0" w:space="0" w:color="auto"/>
            <w:left w:val="none" w:sz="0" w:space="0" w:color="auto"/>
            <w:bottom w:val="none" w:sz="0" w:space="0" w:color="auto"/>
            <w:right w:val="none" w:sz="0" w:space="0" w:color="auto"/>
          </w:divBdr>
        </w:div>
        <w:div w:id="1908178369">
          <w:marLeft w:val="547"/>
          <w:marRight w:val="0"/>
          <w:marTop w:val="240"/>
          <w:marBottom w:val="0"/>
          <w:divBdr>
            <w:top w:val="none" w:sz="0" w:space="0" w:color="auto"/>
            <w:left w:val="none" w:sz="0" w:space="0" w:color="auto"/>
            <w:bottom w:val="none" w:sz="0" w:space="0" w:color="auto"/>
            <w:right w:val="none" w:sz="0" w:space="0" w:color="auto"/>
          </w:divBdr>
        </w:div>
        <w:div w:id="621301761">
          <w:marLeft w:val="547"/>
          <w:marRight w:val="0"/>
          <w:marTop w:val="240"/>
          <w:marBottom w:val="0"/>
          <w:divBdr>
            <w:top w:val="none" w:sz="0" w:space="0" w:color="auto"/>
            <w:left w:val="none" w:sz="0" w:space="0" w:color="auto"/>
            <w:bottom w:val="none" w:sz="0" w:space="0" w:color="auto"/>
            <w:right w:val="none" w:sz="0" w:space="0" w:color="auto"/>
          </w:divBdr>
        </w:div>
        <w:div w:id="1916627340">
          <w:marLeft w:val="547"/>
          <w:marRight w:val="0"/>
          <w:marTop w:val="240"/>
          <w:marBottom w:val="0"/>
          <w:divBdr>
            <w:top w:val="none" w:sz="0" w:space="0" w:color="auto"/>
            <w:left w:val="none" w:sz="0" w:space="0" w:color="auto"/>
            <w:bottom w:val="none" w:sz="0" w:space="0" w:color="auto"/>
            <w:right w:val="none" w:sz="0" w:space="0" w:color="auto"/>
          </w:divBdr>
        </w:div>
        <w:div w:id="1375230855">
          <w:marLeft w:val="547"/>
          <w:marRight w:val="0"/>
          <w:marTop w:val="240"/>
          <w:marBottom w:val="0"/>
          <w:divBdr>
            <w:top w:val="none" w:sz="0" w:space="0" w:color="auto"/>
            <w:left w:val="none" w:sz="0" w:space="0" w:color="auto"/>
            <w:bottom w:val="none" w:sz="0" w:space="0" w:color="auto"/>
            <w:right w:val="none" w:sz="0" w:space="0" w:color="auto"/>
          </w:divBdr>
        </w:div>
        <w:div w:id="1075276370">
          <w:marLeft w:val="547"/>
          <w:marRight w:val="0"/>
          <w:marTop w:val="240"/>
          <w:marBottom w:val="0"/>
          <w:divBdr>
            <w:top w:val="none" w:sz="0" w:space="0" w:color="auto"/>
            <w:left w:val="none" w:sz="0" w:space="0" w:color="auto"/>
            <w:bottom w:val="none" w:sz="0" w:space="0" w:color="auto"/>
            <w:right w:val="none" w:sz="0" w:space="0" w:color="auto"/>
          </w:divBdr>
        </w:div>
        <w:div w:id="1173103019">
          <w:marLeft w:val="547"/>
          <w:marRight w:val="0"/>
          <w:marTop w:val="240"/>
          <w:marBottom w:val="0"/>
          <w:divBdr>
            <w:top w:val="none" w:sz="0" w:space="0" w:color="auto"/>
            <w:left w:val="none" w:sz="0" w:space="0" w:color="auto"/>
            <w:bottom w:val="none" w:sz="0" w:space="0" w:color="auto"/>
            <w:right w:val="none" w:sz="0" w:space="0" w:color="auto"/>
          </w:divBdr>
        </w:div>
        <w:div w:id="838690516">
          <w:marLeft w:val="547"/>
          <w:marRight w:val="0"/>
          <w:marTop w:val="240"/>
          <w:marBottom w:val="0"/>
          <w:divBdr>
            <w:top w:val="none" w:sz="0" w:space="0" w:color="auto"/>
            <w:left w:val="none" w:sz="0" w:space="0" w:color="auto"/>
            <w:bottom w:val="none" w:sz="0" w:space="0" w:color="auto"/>
            <w:right w:val="none" w:sz="0" w:space="0" w:color="auto"/>
          </w:divBdr>
        </w:div>
        <w:div w:id="562913990">
          <w:marLeft w:val="547"/>
          <w:marRight w:val="0"/>
          <w:marTop w:val="240"/>
          <w:marBottom w:val="0"/>
          <w:divBdr>
            <w:top w:val="none" w:sz="0" w:space="0" w:color="auto"/>
            <w:left w:val="none" w:sz="0" w:space="0" w:color="auto"/>
            <w:bottom w:val="none" w:sz="0" w:space="0" w:color="auto"/>
            <w:right w:val="none" w:sz="0" w:space="0" w:color="auto"/>
          </w:divBdr>
        </w:div>
        <w:div w:id="1526864006">
          <w:marLeft w:val="547"/>
          <w:marRight w:val="0"/>
          <w:marTop w:val="240"/>
          <w:marBottom w:val="0"/>
          <w:divBdr>
            <w:top w:val="none" w:sz="0" w:space="0" w:color="auto"/>
            <w:left w:val="none" w:sz="0" w:space="0" w:color="auto"/>
            <w:bottom w:val="none" w:sz="0" w:space="0" w:color="auto"/>
            <w:right w:val="none" w:sz="0" w:space="0" w:color="auto"/>
          </w:divBdr>
        </w:div>
        <w:div w:id="1530685762">
          <w:marLeft w:val="547"/>
          <w:marRight w:val="0"/>
          <w:marTop w:val="240"/>
          <w:marBottom w:val="0"/>
          <w:divBdr>
            <w:top w:val="none" w:sz="0" w:space="0" w:color="auto"/>
            <w:left w:val="none" w:sz="0" w:space="0" w:color="auto"/>
            <w:bottom w:val="none" w:sz="0" w:space="0" w:color="auto"/>
            <w:right w:val="none" w:sz="0" w:space="0" w:color="auto"/>
          </w:divBdr>
        </w:div>
        <w:div w:id="720445749">
          <w:marLeft w:val="547"/>
          <w:marRight w:val="0"/>
          <w:marTop w:val="240"/>
          <w:marBottom w:val="0"/>
          <w:divBdr>
            <w:top w:val="none" w:sz="0" w:space="0" w:color="auto"/>
            <w:left w:val="none" w:sz="0" w:space="0" w:color="auto"/>
            <w:bottom w:val="none" w:sz="0" w:space="0" w:color="auto"/>
            <w:right w:val="none" w:sz="0" w:space="0" w:color="auto"/>
          </w:divBdr>
        </w:div>
        <w:div w:id="263922214">
          <w:marLeft w:val="547"/>
          <w:marRight w:val="0"/>
          <w:marTop w:val="240"/>
          <w:marBottom w:val="0"/>
          <w:divBdr>
            <w:top w:val="none" w:sz="0" w:space="0" w:color="auto"/>
            <w:left w:val="none" w:sz="0" w:space="0" w:color="auto"/>
            <w:bottom w:val="none" w:sz="0" w:space="0" w:color="auto"/>
            <w:right w:val="none" w:sz="0" w:space="0" w:color="auto"/>
          </w:divBdr>
        </w:div>
        <w:div w:id="318845240">
          <w:marLeft w:val="547"/>
          <w:marRight w:val="0"/>
          <w:marTop w:val="240"/>
          <w:marBottom w:val="0"/>
          <w:divBdr>
            <w:top w:val="none" w:sz="0" w:space="0" w:color="auto"/>
            <w:left w:val="none" w:sz="0" w:space="0" w:color="auto"/>
            <w:bottom w:val="none" w:sz="0" w:space="0" w:color="auto"/>
            <w:right w:val="none" w:sz="0" w:space="0" w:color="auto"/>
          </w:divBdr>
        </w:div>
        <w:div w:id="962030894">
          <w:marLeft w:val="547"/>
          <w:marRight w:val="0"/>
          <w:marTop w:val="240"/>
          <w:marBottom w:val="0"/>
          <w:divBdr>
            <w:top w:val="none" w:sz="0" w:space="0" w:color="auto"/>
            <w:left w:val="none" w:sz="0" w:space="0" w:color="auto"/>
            <w:bottom w:val="none" w:sz="0" w:space="0" w:color="auto"/>
            <w:right w:val="none" w:sz="0" w:space="0" w:color="auto"/>
          </w:divBdr>
        </w:div>
        <w:div w:id="1094325370">
          <w:marLeft w:val="547"/>
          <w:marRight w:val="0"/>
          <w:marTop w:val="240"/>
          <w:marBottom w:val="0"/>
          <w:divBdr>
            <w:top w:val="none" w:sz="0" w:space="0" w:color="auto"/>
            <w:left w:val="none" w:sz="0" w:space="0" w:color="auto"/>
            <w:bottom w:val="none" w:sz="0" w:space="0" w:color="auto"/>
            <w:right w:val="none" w:sz="0" w:space="0" w:color="auto"/>
          </w:divBdr>
        </w:div>
        <w:div w:id="1160652897">
          <w:marLeft w:val="547"/>
          <w:marRight w:val="0"/>
          <w:marTop w:val="240"/>
          <w:marBottom w:val="0"/>
          <w:divBdr>
            <w:top w:val="none" w:sz="0" w:space="0" w:color="auto"/>
            <w:left w:val="none" w:sz="0" w:space="0" w:color="auto"/>
            <w:bottom w:val="none" w:sz="0" w:space="0" w:color="auto"/>
            <w:right w:val="none" w:sz="0" w:space="0" w:color="auto"/>
          </w:divBdr>
        </w:div>
        <w:div w:id="1527017838">
          <w:marLeft w:val="547"/>
          <w:marRight w:val="0"/>
          <w:marTop w:val="240"/>
          <w:marBottom w:val="0"/>
          <w:divBdr>
            <w:top w:val="none" w:sz="0" w:space="0" w:color="auto"/>
            <w:left w:val="none" w:sz="0" w:space="0" w:color="auto"/>
            <w:bottom w:val="none" w:sz="0" w:space="0" w:color="auto"/>
            <w:right w:val="none" w:sz="0" w:space="0" w:color="auto"/>
          </w:divBdr>
        </w:div>
        <w:div w:id="193856098">
          <w:marLeft w:val="547"/>
          <w:marRight w:val="0"/>
          <w:marTop w:val="240"/>
          <w:marBottom w:val="0"/>
          <w:divBdr>
            <w:top w:val="none" w:sz="0" w:space="0" w:color="auto"/>
            <w:left w:val="none" w:sz="0" w:space="0" w:color="auto"/>
            <w:bottom w:val="none" w:sz="0" w:space="0" w:color="auto"/>
            <w:right w:val="none" w:sz="0" w:space="0" w:color="auto"/>
          </w:divBdr>
        </w:div>
        <w:div w:id="520242825">
          <w:marLeft w:val="547"/>
          <w:marRight w:val="0"/>
          <w:marTop w:val="240"/>
          <w:marBottom w:val="0"/>
          <w:divBdr>
            <w:top w:val="none" w:sz="0" w:space="0" w:color="auto"/>
            <w:left w:val="none" w:sz="0" w:space="0" w:color="auto"/>
            <w:bottom w:val="none" w:sz="0" w:space="0" w:color="auto"/>
            <w:right w:val="none" w:sz="0" w:space="0" w:color="auto"/>
          </w:divBdr>
        </w:div>
        <w:div w:id="1933198489">
          <w:marLeft w:val="547"/>
          <w:marRight w:val="0"/>
          <w:marTop w:val="240"/>
          <w:marBottom w:val="0"/>
          <w:divBdr>
            <w:top w:val="none" w:sz="0" w:space="0" w:color="auto"/>
            <w:left w:val="none" w:sz="0" w:space="0" w:color="auto"/>
            <w:bottom w:val="none" w:sz="0" w:space="0" w:color="auto"/>
            <w:right w:val="none" w:sz="0" w:space="0" w:color="auto"/>
          </w:divBdr>
        </w:div>
        <w:div w:id="1300955237">
          <w:marLeft w:val="547"/>
          <w:marRight w:val="0"/>
          <w:marTop w:val="240"/>
          <w:marBottom w:val="0"/>
          <w:divBdr>
            <w:top w:val="none" w:sz="0" w:space="0" w:color="auto"/>
            <w:left w:val="none" w:sz="0" w:space="0" w:color="auto"/>
            <w:bottom w:val="none" w:sz="0" w:space="0" w:color="auto"/>
            <w:right w:val="none" w:sz="0" w:space="0" w:color="auto"/>
          </w:divBdr>
        </w:div>
        <w:div w:id="1751463704">
          <w:marLeft w:val="547"/>
          <w:marRight w:val="0"/>
          <w:marTop w:val="240"/>
          <w:marBottom w:val="0"/>
          <w:divBdr>
            <w:top w:val="none" w:sz="0" w:space="0" w:color="auto"/>
            <w:left w:val="none" w:sz="0" w:space="0" w:color="auto"/>
            <w:bottom w:val="none" w:sz="0" w:space="0" w:color="auto"/>
            <w:right w:val="none" w:sz="0" w:space="0" w:color="auto"/>
          </w:divBdr>
        </w:div>
        <w:div w:id="963537265">
          <w:marLeft w:val="547"/>
          <w:marRight w:val="0"/>
          <w:marTop w:val="240"/>
          <w:marBottom w:val="0"/>
          <w:divBdr>
            <w:top w:val="none" w:sz="0" w:space="0" w:color="auto"/>
            <w:left w:val="none" w:sz="0" w:space="0" w:color="auto"/>
            <w:bottom w:val="none" w:sz="0" w:space="0" w:color="auto"/>
            <w:right w:val="none" w:sz="0" w:space="0" w:color="auto"/>
          </w:divBdr>
        </w:div>
        <w:div w:id="249579336">
          <w:marLeft w:val="547"/>
          <w:marRight w:val="0"/>
          <w:marTop w:val="240"/>
          <w:marBottom w:val="0"/>
          <w:divBdr>
            <w:top w:val="none" w:sz="0" w:space="0" w:color="auto"/>
            <w:left w:val="none" w:sz="0" w:space="0" w:color="auto"/>
            <w:bottom w:val="none" w:sz="0" w:space="0" w:color="auto"/>
            <w:right w:val="none" w:sz="0" w:space="0" w:color="auto"/>
          </w:divBdr>
        </w:div>
        <w:div w:id="1442336306">
          <w:marLeft w:val="547"/>
          <w:marRight w:val="0"/>
          <w:marTop w:val="240"/>
          <w:marBottom w:val="0"/>
          <w:divBdr>
            <w:top w:val="none" w:sz="0" w:space="0" w:color="auto"/>
            <w:left w:val="none" w:sz="0" w:space="0" w:color="auto"/>
            <w:bottom w:val="none" w:sz="0" w:space="0" w:color="auto"/>
            <w:right w:val="none" w:sz="0" w:space="0" w:color="auto"/>
          </w:divBdr>
        </w:div>
        <w:div w:id="1189684989">
          <w:marLeft w:val="547"/>
          <w:marRight w:val="0"/>
          <w:marTop w:val="240"/>
          <w:marBottom w:val="0"/>
          <w:divBdr>
            <w:top w:val="none" w:sz="0" w:space="0" w:color="auto"/>
            <w:left w:val="none" w:sz="0" w:space="0" w:color="auto"/>
            <w:bottom w:val="none" w:sz="0" w:space="0" w:color="auto"/>
            <w:right w:val="none" w:sz="0" w:space="0" w:color="auto"/>
          </w:divBdr>
        </w:div>
        <w:div w:id="1138380899">
          <w:marLeft w:val="547"/>
          <w:marRight w:val="0"/>
          <w:marTop w:val="240"/>
          <w:marBottom w:val="0"/>
          <w:divBdr>
            <w:top w:val="none" w:sz="0" w:space="0" w:color="auto"/>
            <w:left w:val="none" w:sz="0" w:space="0" w:color="auto"/>
            <w:bottom w:val="none" w:sz="0" w:space="0" w:color="auto"/>
            <w:right w:val="none" w:sz="0" w:space="0" w:color="auto"/>
          </w:divBdr>
        </w:div>
        <w:div w:id="1287471021">
          <w:marLeft w:val="547"/>
          <w:marRight w:val="0"/>
          <w:marTop w:val="240"/>
          <w:marBottom w:val="0"/>
          <w:divBdr>
            <w:top w:val="none" w:sz="0" w:space="0" w:color="auto"/>
            <w:left w:val="none" w:sz="0" w:space="0" w:color="auto"/>
            <w:bottom w:val="none" w:sz="0" w:space="0" w:color="auto"/>
            <w:right w:val="none" w:sz="0" w:space="0" w:color="auto"/>
          </w:divBdr>
        </w:div>
        <w:div w:id="671028484">
          <w:marLeft w:val="547"/>
          <w:marRight w:val="0"/>
          <w:marTop w:val="240"/>
          <w:marBottom w:val="0"/>
          <w:divBdr>
            <w:top w:val="none" w:sz="0" w:space="0" w:color="auto"/>
            <w:left w:val="none" w:sz="0" w:space="0" w:color="auto"/>
            <w:bottom w:val="none" w:sz="0" w:space="0" w:color="auto"/>
            <w:right w:val="none" w:sz="0" w:space="0" w:color="auto"/>
          </w:divBdr>
        </w:div>
        <w:div w:id="2002537925">
          <w:marLeft w:val="547"/>
          <w:marRight w:val="0"/>
          <w:marTop w:val="240"/>
          <w:marBottom w:val="0"/>
          <w:divBdr>
            <w:top w:val="none" w:sz="0" w:space="0" w:color="auto"/>
            <w:left w:val="none" w:sz="0" w:space="0" w:color="auto"/>
            <w:bottom w:val="none" w:sz="0" w:space="0" w:color="auto"/>
            <w:right w:val="none" w:sz="0" w:space="0" w:color="auto"/>
          </w:divBdr>
        </w:div>
        <w:div w:id="786849704">
          <w:marLeft w:val="547"/>
          <w:marRight w:val="0"/>
          <w:marTop w:val="240"/>
          <w:marBottom w:val="0"/>
          <w:divBdr>
            <w:top w:val="none" w:sz="0" w:space="0" w:color="auto"/>
            <w:left w:val="none" w:sz="0" w:space="0" w:color="auto"/>
            <w:bottom w:val="none" w:sz="0" w:space="0" w:color="auto"/>
            <w:right w:val="none" w:sz="0" w:space="0" w:color="auto"/>
          </w:divBdr>
        </w:div>
        <w:div w:id="1998261180">
          <w:marLeft w:val="547"/>
          <w:marRight w:val="0"/>
          <w:marTop w:val="240"/>
          <w:marBottom w:val="0"/>
          <w:divBdr>
            <w:top w:val="none" w:sz="0" w:space="0" w:color="auto"/>
            <w:left w:val="none" w:sz="0" w:space="0" w:color="auto"/>
            <w:bottom w:val="none" w:sz="0" w:space="0" w:color="auto"/>
            <w:right w:val="none" w:sz="0" w:space="0" w:color="auto"/>
          </w:divBdr>
        </w:div>
        <w:div w:id="360279390">
          <w:marLeft w:val="547"/>
          <w:marRight w:val="0"/>
          <w:marTop w:val="240"/>
          <w:marBottom w:val="0"/>
          <w:divBdr>
            <w:top w:val="none" w:sz="0" w:space="0" w:color="auto"/>
            <w:left w:val="none" w:sz="0" w:space="0" w:color="auto"/>
            <w:bottom w:val="none" w:sz="0" w:space="0" w:color="auto"/>
            <w:right w:val="none" w:sz="0" w:space="0" w:color="auto"/>
          </w:divBdr>
        </w:div>
        <w:div w:id="323436811">
          <w:marLeft w:val="547"/>
          <w:marRight w:val="0"/>
          <w:marTop w:val="240"/>
          <w:marBottom w:val="0"/>
          <w:divBdr>
            <w:top w:val="none" w:sz="0" w:space="0" w:color="auto"/>
            <w:left w:val="none" w:sz="0" w:space="0" w:color="auto"/>
            <w:bottom w:val="none" w:sz="0" w:space="0" w:color="auto"/>
            <w:right w:val="none" w:sz="0" w:space="0" w:color="auto"/>
          </w:divBdr>
        </w:div>
        <w:div w:id="1515147256">
          <w:marLeft w:val="547"/>
          <w:marRight w:val="0"/>
          <w:marTop w:val="240"/>
          <w:marBottom w:val="0"/>
          <w:divBdr>
            <w:top w:val="none" w:sz="0" w:space="0" w:color="auto"/>
            <w:left w:val="none" w:sz="0" w:space="0" w:color="auto"/>
            <w:bottom w:val="none" w:sz="0" w:space="0" w:color="auto"/>
            <w:right w:val="none" w:sz="0" w:space="0" w:color="auto"/>
          </w:divBdr>
        </w:div>
        <w:div w:id="1842039533">
          <w:marLeft w:val="547"/>
          <w:marRight w:val="0"/>
          <w:marTop w:val="240"/>
          <w:marBottom w:val="0"/>
          <w:divBdr>
            <w:top w:val="none" w:sz="0" w:space="0" w:color="auto"/>
            <w:left w:val="none" w:sz="0" w:space="0" w:color="auto"/>
            <w:bottom w:val="none" w:sz="0" w:space="0" w:color="auto"/>
            <w:right w:val="none" w:sz="0" w:space="0" w:color="auto"/>
          </w:divBdr>
        </w:div>
        <w:div w:id="125054201">
          <w:marLeft w:val="547"/>
          <w:marRight w:val="0"/>
          <w:marTop w:val="240"/>
          <w:marBottom w:val="0"/>
          <w:divBdr>
            <w:top w:val="none" w:sz="0" w:space="0" w:color="auto"/>
            <w:left w:val="none" w:sz="0" w:space="0" w:color="auto"/>
            <w:bottom w:val="none" w:sz="0" w:space="0" w:color="auto"/>
            <w:right w:val="none" w:sz="0" w:space="0" w:color="auto"/>
          </w:divBdr>
        </w:div>
        <w:div w:id="2014602362">
          <w:marLeft w:val="547"/>
          <w:marRight w:val="0"/>
          <w:marTop w:val="240"/>
          <w:marBottom w:val="0"/>
          <w:divBdr>
            <w:top w:val="none" w:sz="0" w:space="0" w:color="auto"/>
            <w:left w:val="none" w:sz="0" w:space="0" w:color="auto"/>
            <w:bottom w:val="none" w:sz="0" w:space="0" w:color="auto"/>
            <w:right w:val="none" w:sz="0" w:space="0" w:color="auto"/>
          </w:divBdr>
        </w:div>
        <w:div w:id="750279209">
          <w:marLeft w:val="547"/>
          <w:marRight w:val="0"/>
          <w:marTop w:val="240"/>
          <w:marBottom w:val="0"/>
          <w:divBdr>
            <w:top w:val="none" w:sz="0" w:space="0" w:color="auto"/>
            <w:left w:val="none" w:sz="0" w:space="0" w:color="auto"/>
            <w:bottom w:val="none" w:sz="0" w:space="0" w:color="auto"/>
            <w:right w:val="none" w:sz="0" w:space="0" w:color="auto"/>
          </w:divBdr>
        </w:div>
        <w:div w:id="655108975">
          <w:marLeft w:val="547"/>
          <w:marRight w:val="0"/>
          <w:marTop w:val="240"/>
          <w:marBottom w:val="0"/>
          <w:divBdr>
            <w:top w:val="none" w:sz="0" w:space="0" w:color="auto"/>
            <w:left w:val="none" w:sz="0" w:space="0" w:color="auto"/>
            <w:bottom w:val="none" w:sz="0" w:space="0" w:color="auto"/>
            <w:right w:val="none" w:sz="0" w:space="0" w:color="auto"/>
          </w:divBdr>
        </w:div>
        <w:div w:id="1982614428">
          <w:marLeft w:val="547"/>
          <w:marRight w:val="0"/>
          <w:marTop w:val="240"/>
          <w:marBottom w:val="0"/>
          <w:divBdr>
            <w:top w:val="none" w:sz="0" w:space="0" w:color="auto"/>
            <w:left w:val="none" w:sz="0" w:space="0" w:color="auto"/>
            <w:bottom w:val="none" w:sz="0" w:space="0" w:color="auto"/>
            <w:right w:val="none" w:sz="0" w:space="0" w:color="auto"/>
          </w:divBdr>
        </w:div>
        <w:div w:id="317081280">
          <w:marLeft w:val="547"/>
          <w:marRight w:val="0"/>
          <w:marTop w:val="240"/>
          <w:marBottom w:val="0"/>
          <w:divBdr>
            <w:top w:val="none" w:sz="0" w:space="0" w:color="auto"/>
            <w:left w:val="none" w:sz="0" w:space="0" w:color="auto"/>
            <w:bottom w:val="none" w:sz="0" w:space="0" w:color="auto"/>
            <w:right w:val="none" w:sz="0" w:space="0" w:color="auto"/>
          </w:divBdr>
        </w:div>
      </w:divsChild>
    </w:div>
    <w:div w:id="1144540637">
      <w:bodyDiv w:val="1"/>
      <w:marLeft w:val="0"/>
      <w:marRight w:val="0"/>
      <w:marTop w:val="0"/>
      <w:marBottom w:val="0"/>
      <w:divBdr>
        <w:top w:val="none" w:sz="0" w:space="0" w:color="auto"/>
        <w:left w:val="none" w:sz="0" w:space="0" w:color="auto"/>
        <w:bottom w:val="none" w:sz="0" w:space="0" w:color="auto"/>
        <w:right w:val="none" w:sz="0" w:space="0" w:color="auto"/>
      </w:divBdr>
      <w:divsChild>
        <w:div w:id="1654019311">
          <w:marLeft w:val="0"/>
          <w:marRight w:val="0"/>
          <w:marTop w:val="240"/>
          <w:marBottom w:val="0"/>
          <w:divBdr>
            <w:top w:val="none" w:sz="0" w:space="0" w:color="auto"/>
            <w:left w:val="none" w:sz="0" w:space="0" w:color="auto"/>
            <w:bottom w:val="none" w:sz="0" w:space="0" w:color="auto"/>
            <w:right w:val="none" w:sz="0" w:space="0" w:color="auto"/>
          </w:divBdr>
        </w:div>
        <w:div w:id="1782650016">
          <w:marLeft w:val="0"/>
          <w:marRight w:val="0"/>
          <w:marTop w:val="240"/>
          <w:marBottom w:val="0"/>
          <w:divBdr>
            <w:top w:val="none" w:sz="0" w:space="0" w:color="auto"/>
            <w:left w:val="none" w:sz="0" w:space="0" w:color="auto"/>
            <w:bottom w:val="none" w:sz="0" w:space="0" w:color="auto"/>
            <w:right w:val="none" w:sz="0" w:space="0" w:color="auto"/>
          </w:divBdr>
        </w:div>
        <w:div w:id="1558323974">
          <w:marLeft w:val="0"/>
          <w:marRight w:val="0"/>
          <w:marTop w:val="240"/>
          <w:marBottom w:val="0"/>
          <w:divBdr>
            <w:top w:val="none" w:sz="0" w:space="0" w:color="auto"/>
            <w:left w:val="none" w:sz="0" w:space="0" w:color="auto"/>
            <w:bottom w:val="none" w:sz="0" w:space="0" w:color="auto"/>
            <w:right w:val="none" w:sz="0" w:space="0" w:color="auto"/>
          </w:divBdr>
        </w:div>
        <w:div w:id="1777292382">
          <w:marLeft w:val="0"/>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405831831">
      <w:bodyDiv w:val="1"/>
      <w:marLeft w:val="0"/>
      <w:marRight w:val="0"/>
      <w:marTop w:val="0"/>
      <w:marBottom w:val="0"/>
      <w:divBdr>
        <w:top w:val="none" w:sz="0" w:space="0" w:color="auto"/>
        <w:left w:val="none" w:sz="0" w:space="0" w:color="auto"/>
        <w:bottom w:val="none" w:sz="0" w:space="0" w:color="auto"/>
        <w:right w:val="none" w:sz="0" w:space="0" w:color="auto"/>
      </w:divBdr>
      <w:divsChild>
        <w:div w:id="186649530">
          <w:marLeft w:val="0"/>
          <w:marRight w:val="0"/>
          <w:marTop w:val="240"/>
          <w:marBottom w:val="0"/>
          <w:divBdr>
            <w:top w:val="none" w:sz="0" w:space="0" w:color="auto"/>
            <w:left w:val="none" w:sz="0" w:space="0" w:color="auto"/>
            <w:bottom w:val="none" w:sz="0" w:space="0" w:color="auto"/>
            <w:right w:val="none" w:sz="0" w:space="0" w:color="auto"/>
          </w:divBdr>
        </w:div>
        <w:div w:id="241914958">
          <w:marLeft w:val="0"/>
          <w:marRight w:val="0"/>
          <w:marTop w:val="240"/>
          <w:marBottom w:val="0"/>
          <w:divBdr>
            <w:top w:val="none" w:sz="0" w:space="0" w:color="auto"/>
            <w:left w:val="none" w:sz="0" w:space="0" w:color="auto"/>
            <w:bottom w:val="none" w:sz="0" w:space="0" w:color="auto"/>
            <w:right w:val="none" w:sz="0" w:space="0" w:color="auto"/>
          </w:divBdr>
        </w:div>
        <w:div w:id="2134594575">
          <w:marLeft w:val="0"/>
          <w:marRight w:val="0"/>
          <w:marTop w:val="240"/>
          <w:marBottom w:val="0"/>
          <w:divBdr>
            <w:top w:val="none" w:sz="0" w:space="0" w:color="auto"/>
            <w:left w:val="none" w:sz="0" w:space="0" w:color="auto"/>
            <w:bottom w:val="none" w:sz="0" w:space="0" w:color="auto"/>
            <w:right w:val="none" w:sz="0" w:space="0" w:color="auto"/>
          </w:divBdr>
        </w:div>
      </w:divsChild>
    </w:div>
    <w:div w:id="1461262412">
      <w:bodyDiv w:val="1"/>
      <w:marLeft w:val="0"/>
      <w:marRight w:val="0"/>
      <w:marTop w:val="0"/>
      <w:marBottom w:val="0"/>
      <w:divBdr>
        <w:top w:val="none" w:sz="0" w:space="0" w:color="auto"/>
        <w:left w:val="none" w:sz="0" w:space="0" w:color="auto"/>
        <w:bottom w:val="none" w:sz="0" w:space="0" w:color="auto"/>
        <w:right w:val="none" w:sz="0" w:space="0" w:color="auto"/>
      </w:divBdr>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42356042">
      <w:bodyDiv w:val="1"/>
      <w:marLeft w:val="0"/>
      <w:marRight w:val="0"/>
      <w:marTop w:val="0"/>
      <w:marBottom w:val="0"/>
      <w:divBdr>
        <w:top w:val="none" w:sz="0" w:space="0" w:color="auto"/>
        <w:left w:val="none" w:sz="0" w:space="0" w:color="auto"/>
        <w:bottom w:val="none" w:sz="0" w:space="0" w:color="auto"/>
        <w:right w:val="none" w:sz="0" w:space="0" w:color="auto"/>
      </w:divBdr>
      <w:divsChild>
        <w:div w:id="746608309">
          <w:marLeft w:val="547"/>
          <w:marRight w:val="0"/>
          <w:marTop w:val="240"/>
          <w:marBottom w:val="0"/>
          <w:divBdr>
            <w:top w:val="none" w:sz="0" w:space="0" w:color="auto"/>
            <w:left w:val="none" w:sz="0" w:space="0" w:color="auto"/>
            <w:bottom w:val="none" w:sz="0" w:space="0" w:color="auto"/>
            <w:right w:val="none" w:sz="0" w:space="0" w:color="auto"/>
          </w:divBdr>
        </w:div>
        <w:div w:id="1296571043">
          <w:marLeft w:val="547"/>
          <w:marRight w:val="0"/>
          <w:marTop w:val="240"/>
          <w:marBottom w:val="0"/>
          <w:divBdr>
            <w:top w:val="none" w:sz="0" w:space="0" w:color="auto"/>
            <w:left w:val="none" w:sz="0" w:space="0" w:color="auto"/>
            <w:bottom w:val="none" w:sz="0" w:space="0" w:color="auto"/>
            <w:right w:val="none" w:sz="0" w:space="0" w:color="auto"/>
          </w:divBdr>
        </w:div>
        <w:div w:id="23210619">
          <w:marLeft w:val="547"/>
          <w:marRight w:val="0"/>
          <w:marTop w:val="240"/>
          <w:marBottom w:val="0"/>
          <w:divBdr>
            <w:top w:val="none" w:sz="0" w:space="0" w:color="auto"/>
            <w:left w:val="none" w:sz="0" w:space="0" w:color="auto"/>
            <w:bottom w:val="none" w:sz="0" w:space="0" w:color="auto"/>
            <w:right w:val="none" w:sz="0" w:space="0" w:color="auto"/>
          </w:divBdr>
        </w:div>
        <w:div w:id="24716799">
          <w:marLeft w:val="547"/>
          <w:marRight w:val="0"/>
          <w:marTop w:val="240"/>
          <w:marBottom w:val="0"/>
          <w:divBdr>
            <w:top w:val="none" w:sz="0" w:space="0" w:color="auto"/>
            <w:left w:val="none" w:sz="0" w:space="0" w:color="auto"/>
            <w:bottom w:val="none" w:sz="0" w:space="0" w:color="auto"/>
            <w:right w:val="none" w:sz="0" w:space="0" w:color="auto"/>
          </w:divBdr>
        </w:div>
        <w:div w:id="494761173">
          <w:marLeft w:val="547"/>
          <w:marRight w:val="0"/>
          <w:marTop w:val="240"/>
          <w:marBottom w:val="0"/>
          <w:divBdr>
            <w:top w:val="none" w:sz="0" w:space="0" w:color="auto"/>
            <w:left w:val="none" w:sz="0" w:space="0" w:color="auto"/>
            <w:bottom w:val="none" w:sz="0" w:space="0" w:color="auto"/>
            <w:right w:val="none" w:sz="0" w:space="0" w:color="auto"/>
          </w:divBdr>
        </w:div>
        <w:div w:id="2001762807">
          <w:marLeft w:val="547"/>
          <w:marRight w:val="0"/>
          <w:marTop w:val="240"/>
          <w:marBottom w:val="0"/>
          <w:divBdr>
            <w:top w:val="none" w:sz="0" w:space="0" w:color="auto"/>
            <w:left w:val="none" w:sz="0" w:space="0" w:color="auto"/>
            <w:bottom w:val="none" w:sz="0" w:space="0" w:color="auto"/>
            <w:right w:val="none" w:sz="0" w:space="0" w:color="auto"/>
          </w:divBdr>
        </w:div>
        <w:div w:id="1940091489">
          <w:marLeft w:val="547"/>
          <w:marRight w:val="0"/>
          <w:marTop w:val="240"/>
          <w:marBottom w:val="0"/>
          <w:divBdr>
            <w:top w:val="none" w:sz="0" w:space="0" w:color="auto"/>
            <w:left w:val="none" w:sz="0" w:space="0" w:color="auto"/>
            <w:bottom w:val="none" w:sz="0" w:space="0" w:color="auto"/>
            <w:right w:val="none" w:sz="0" w:space="0" w:color="auto"/>
          </w:divBdr>
        </w:div>
        <w:div w:id="1562251018">
          <w:marLeft w:val="547"/>
          <w:marRight w:val="0"/>
          <w:marTop w:val="240"/>
          <w:marBottom w:val="0"/>
          <w:divBdr>
            <w:top w:val="none" w:sz="0" w:space="0" w:color="auto"/>
            <w:left w:val="none" w:sz="0" w:space="0" w:color="auto"/>
            <w:bottom w:val="none" w:sz="0" w:space="0" w:color="auto"/>
            <w:right w:val="none" w:sz="0" w:space="0" w:color="auto"/>
          </w:divBdr>
        </w:div>
        <w:div w:id="1764036127">
          <w:marLeft w:val="547"/>
          <w:marRight w:val="0"/>
          <w:marTop w:val="240"/>
          <w:marBottom w:val="0"/>
          <w:divBdr>
            <w:top w:val="none" w:sz="0" w:space="0" w:color="auto"/>
            <w:left w:val="none" w:sz="0" w:space="0" w:color="auto"/>
            <w:bottom w:val="none" w:sz="0" w:space="0" w:color="auto"/>
            <w:right w:val="none" w:sz="0" w:space="0" w:color="auto"/>
          </w:divBdr>
        </w:div>
        <w:div w:id="2054230157">
          <w:marLeft w:val="547"/>
          <w:marRight w:val="0"/>
          <w:marTop w:val="240"/>
          <w:marBottom w:val="0"/>
          <w:divBdr>
            <w:top w:val="none" w:sz="0" w:space="0" w:color="auto"/>
            <w:left w:val="none" w:sz="0" w:space="0" w:color="auto"/>
            <w:bottom w:val="none" w:sz="0" w:space="0" w:color="auto"/>
            <w:right w:val="none" w:sz="0" w:space="0" w:color="auto"/>
          </w:divBdr>
        </w:div>
        <w:div w:id="1410156065">
          <w:marLeft w:val="547"/>
          <w:marRight w:val="0"/>
          <w:marTop w:val="240"/>
          <w:marBottom w:val="0"/>
          <w:divBdr>
            <w:top w:val="none" w:sz="0" w:space="0" w:color="auto"/>
            <w:left w:val="none" w:sz="0" w:space="0" w:color="auto"/>
            <w:bottom w:val="none" w:sz="0" w:space="0" w:color="auto"/>
            <w:right w:val="none" w:sz="0" w:space="0" w:color="auto"/>
          </w:divBdr>
        </w:div>
        <w:div w:id="1404254324">
          <w:marLeft w:val="547"/>
          <w:marRight w:val="0"/>
          <w:marTop w:val="240"/>
          <w:marBottom w:val="0"/>
          <w:divBdr>
            <w:top w:val="none" w:sz="0" w:space="0" w:color="auto"/>
            <w:left w:val="none" w:sz="0" w:space="0" w:color="auto"/>
            <w:bottom w:val="none" w:sz="0" w:space="0" w:color="auto"/>
            <w:right w:val="none" w:sz="0" w:space="0" w:color="auto"/>
          </w:divBdr>
        </w:div>
        <w:div w:id="1639144489">
          <w:marLeft w:val="547"/>
          <w:marRight w:val="0"/>
          <w:marTop w:val="240"/>
          <w:marBottom w:val="0"/>
          <w:divBdr>
            <w:top w:val="none" w:sz="0" w:space="0" w:color="auto"/>
            <w:left w:val="none" w:sz="0" w:space="0" w:color="auto"/>
            <w:bottom w:val="none" w:sz="0" w:space="0" w:color="auto"/>
            <w:right w:val="none" w:sz="0" w:space="0" w:color="auto"/>
          </w:divBdr>
        </w:div>
        <w:div w:id="1850294302">
          <w:marLeft w:val="547"/>
          <w:marRight w:val="0"/>
          <w:marTop w:val="240"/>
          <w:marBottom w:val="0"/>
          <w:divBdr>
            <w:top w:val="none" w:sz="0" w:space="0" w:color="auto"/>
            <w:left w:val="none" w:sz="0" w:space="0" w:color="auto"/>
            <w:bottom w:val="none" w:sz="0" w:space="0" w:color="auto"/>
            <w:right w:val="none" w:sz="0" w:space="0" w:color="auto"/>
          </w:divBdr>
        </w:div>
        <w:div w:id="1530876297">
          <w:marLeft w:val="547"/>
          <w:marRight w:val="0"/>
          <w:marTop w:val="240"/>
          <w:marBottom w:val="0"/>
          <w:divBdr>
            <w:top w:val="none" w:sz="0" w:space="0" w:color="auto"/>
            <w:left w:val="none" w:sz="0" w:space="0" w:color="auto"/>
            <w:bottom w:val="none" w:sz="0" w:space="0" w:color="auto"/>
            <w:right w:val="none" w:sz="0" w:space="0" w:color="auto"/>
          </w:divBdr>
        </w:div>
        <w:div w:id="840433818">
          <w:marLeft w:val="547"/>
          <w:marRight w:val="0"/>
          <w:marTop w:val="240"/>
          <w:marBottom w:val="0"/>
          <w:divBdr>
            <w:top w:val="none" w:sz="0" w:space="0" w:color="auto"/>
            <w:left w:val="none" w:sz="0" w:space="0" w:color="auto"/>
            <w:bottom w:val="none" w:sz="0" w:space="0" w:color="auto"/>
            <w:right w:val="none" w:sz="0" w:space="0" w:color="auto"/>
          </w:divBdr>
        </w:div>
        <w:div w:id="508180928">
          <w:marLeft w:val="547"/>
          <w:marRight w:val="0"/>
          <w:marTop w:val="240"/>
          <w:marBottom w:val="0"/>
          <w:divBdr>
            <w:top w:val="none" w:sz="0" w:space="0" w:color="auto"/>
            <w:left w:val="none" w:sz="0" w:space="0" w:color="auto"/>
            <w:bottom w:val="none" w:sz="0" w:space="0" w:color="auto"/>
            <w:right w:val="none" w:sz="0" w:space="0" w:color="auto"/>
          </w:divBdr>
        </w:div>
        <w:div w:id="1831096192">
          <w:marLeft w:val="547"/>
          <w:marRight w:val="0"/>
          <w:marTop w:val="240"/>
          <w:marBottom w:val="0"/>
          <w:divBdr>
            <w:top w:val="none" w:sz="0" w:space="0" w:color="auto"/>
            <w:left w:val="none" w:sz="0" w:space="0" w:color="auto"/>
            <w:bottom w:val="none" w:sz="0" w:space="0" w:color="auto"/>
            <w:right w:val="none" w:sz="0" w:space="0" w:color="auto"/>
          </w:divBdr>
        </w:div>
        <w:div w:id="1091704221">
          <w:marLeft w:val="547"/>
          <w:marRight w:val="0"/>
          <w:marTop w:val="240"/>
          <w:marBottom w:val="0"/>
          <w:divBdr>
            <w:top w:val="none" w:sz="0" w:space="0" w:color="auto"/>
            <w:left w:val="none" w:sz="0" w:space="0" w:color="auto"/>
            <w:bottom w:val="none" w:sz="0" w:space="0" w:color="auto"/>
            <w:right w:val="none" w:sz="0" w:space="0" w:color="auto"/>
          </w:divBdr>
        </w:div>
        <w:div w:id="1265646333">
          <w:marLeft w:val="547"/>
          <w:marRight w:val="0"/>
          <w:marTop w:val="240"/>
          <w:marBottom w:val="0"/>
          <w:divBdr>
            <w:top w:val="none" w:sz="0" w:space="0" w:color="auto"/>
            <w:left w:val="none" w:sz="0" w:space="0" w:color="auto"/>
            <w:bottom w:val="none" w:sz="0" w:space="0" w:color="auto"/>
            <w:right w:val="none" w:sz="0" w:space="0" w:color="auto"/>
          </w:divBdr>
        </w:div>
        <w:div w:id="392126197">
          <w:marLeft w:val="547"/>
          <w:marRight w:val="0"/>
          <w:marTop w:val="240"/>
          <w:marBottom w:val="0"/>
          <w:divBdr>
            <w:top w:val="none" w:sz="0" w:space="0" w:color="auto"/>
            <w:left w:val="none" w:sz="0" w:space="0" w:color="auto"/>
            <w:bottom w:val="none" w:sz="0" w:space="0" w:color="auto"/>
            <w:right w:val="none" w:sz="0" w:space="0" w:color="auto"/>
          </w:divBdr>
        </w:div>
        <w:div w:id="591471080">
          <w:marLeft w:val="547"/>
          <w:marRight w:val="0"/>
          <w:marTop w:val="240"/>
          <w:marBottom w:val="0"/>
          <w:divBdr>
            <w:top w:val="none" w:sz="0" w:space="0" w:color="auto"/>
            <w:left w:val="none" w:sz="0" w:space="0" w:color="auto"/>
            <w:bottom w:val="none" w:sz="0" w:space="0" w:color="auto"/>
            <w:right w:val="none" w:sz="0" w:space="0" w:color="auto"/>
          </w:divBdr>
        </w:div>
        <w:div w:id="368646690">
          <w:marLeft w:val="547"/>
          <w:marRight w:val="0"/>
          <w:marTop w:val="240"/>
          <w:marBottom w:val="0"/>
          <w:divBdr>
            <w:top w:val="none" w:sz="0" w:space="0" w:color="auto"/>
            <w:left w:val="none" w:sz="0" w:space="0" w:color="auto"/>
            <w:bottom w:val="none" w:sz="0" w:space="0" w:color="auto"/>
            <w:right w:val="none" w:sz="0" w:space="0" w:color="auto"/>
          </w:divBdr>
        </w:div>
        <w:div w:id="1298071982">
          <w:marLeft w:val="547"/>
          <w:marRight w:val="0"/>
          <w:marTop w:val="240"/>
          <w:marBottom w:val="0"/>
          <w:divBdr>
            <w:top w:val="none" w:sz="0" w:space="0" w:color="auto"/>
            <w:left w:val="none" w:sz="0" w:space="0" w:color="auto"/>
            <w:bottom w:val="none" w:sz="0" w:space="0" w:color="auto"/>
            <w:right w:val="none" w:sz="0" w:space="0" w:color="auto"/>
          </w:divBdr>
        </w:div>
        <w:div w:id="251359633">
          <w:marLeft w:val="806"/>
          <w:marRight w:val="0"/>
          <w:marTop w:val="240"/>
          <w:marBottom w:val="0"/>
          <w:divBdr>
            <w:top w:val="none" w:sz="0" w:space="0" w:color="auto"/>
            <w:left w:val="none" w:sz="0" w:space="0" w:color="auto"/>
            <w:bottom w:val="none" w:sz="0" w:space="0" w:color="auto"/>
            <w:right w:val="none" w:sz="0" w:space="0" w:color="auto"/>
          </w:divBdr>
        </w:div>
        <w:div w:id="795486180">
          <w:marLeft w:val="806"/>
          <w:marRight w:val="0"/>
          <w:marTop w:val="240"/>
          <w:marBottom w:val="0"/>
          <w:divBdr>
            <w:top w:val="none" w:sz="0" w:space="0" w:color="auto"/>
            <w:left w:val="none" w:sz="0" w:space="0" w:color="auto"/>
            <w:bottom w:val="none" w:sz="0" w:space="0" w:color="auto"/>
            <w:right w:val="none" w:sz="0" w:space="0" w:color="auto"/>
          </w:divBdr>
        </w:div>
        <w:div w:id="548153000">
          <w:marLeft w:val="806"/>
          <w:marRight w:val="0"/>
          <w:marTop w:val="240"/>
          <w:marBottom w:val="0"/>
          <w:divBdr>
            <w:top w:val="none" w:sz="0" w:space="0" w:color="auto"/>
            <w:left w:val="none" w:sz="0" w:space="0" w:color="auto"/>
            <w:bottom w:val="none" w:sz="0" w:space="0" w:color="auto"/>
            <w:right w:val="none" w:sz="0" w:space="0" w:color="auto"/>
          </w:divBdr>
        </w:div>
        <w:div w:id="1197082394">
          <w:marLeft w:val="806"/>
          <w:marRight w:val="0"/>
          <w:marTop w:val="240"/>
          <w:marBottom w:val="0"/>
          <w:divBdr>
            <w:top w:val="none" w:sz="0" w:space="0" w:color="auto"/>
            <w:left w:val="none" w:sz="0" w:space="0" w:color="auto"/>
            <w:bottom w:val="none" w:sz="0" w:space="0" w:color="auto"/>
            <w:right w:val="none" w:sz="0" w:space="0" w:color="auto"/>
          </w:divBdr>
        </w:div>
        <w:div w:id="1709450794">
          <w:marLeft w:val="547"/>
          <w:marRight w:val="0"/>
          <w:marTop w:val="240"/>
          <w:marBottom w:val="0"/>
          <w:divBdr>
            <w:top w:val="none" w:sz="0" w:space="0" w:color="auto"/>
            <w:left w:val="none" w:sz="0" w:space="0" w:color="auto"/>
            <w:bottom w:val="none" w:sz="0" w:space="0" w:color="auto"/>
            <w:right w:val="none" w:sz="0" w:space="0" w:color="auto"/>
          </w:divBdr>
        </w:div>
        <w:div w:id="1631863121">
          <w:marLeft w:val="547"/>
          <w:marRight w:val="0"/>
          <w:marTop w:val="240"/>
          <w:marBottom w:val="0"/>
          <w:divBdr>
            <w:top w:val="none" w:sz="0" w:space="0" w:color="auto"/>
            <w:left w:val="none" w:sz="0" w:space="0" w:color="auto"/>
            <w:bottom w:val="none" w:sz="0" w:space="0" w:color="auto"/>
            <w:right w:val="none" w:sz="0" w:space="0" w:color="auto"/>
          </w:divBdr>
        </w:div>
        <w:div w:id="2118401047">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619681775">
      <w:bodyDiv w:val="1"/>
      <w:marLeft w:val="0"/>
      <w:marRight w:val="0"/>
      <w:marTop w:val="0"/>
      <w:marBottom w:val="0"/>
      <w:divBdr>
        <w:top w:val="none" w:sz="0" w:space="0" w:color="auto"/>
        <w:left w:val="none" w:sz="0" w:space="0" w:color="auto"/>
        <w:bottom w:val="none" w:sz="0" w:space="0" w:color="auto"/>
        <w:right w:val="none" w:sz="0" w:space="0" w:color="auto"/>
      </w:divBdr>
      <w:divsChild>
        <w:div w:id="1514881116">
          <w:marLeft w:val="806"/>
          <w:marRight w:val="0"/>
          <w:marTop w:val="0"/>
          <w:marBottom w:val="0"/>
          <w:divBdr>
            <w:top w:val="none" w:sz="0" w:space="0" w:color="auto"/>
            <w:left w:val="none" w:sz="0" w:space="0" w:color="auto"/>
            <w:bottom w:val="none" w:sz="0" w:space="0" w:color="auto"/>
            <w:right w:val="none" w:sz="0" w:space="0" w:color="auto"/>
          </w:divBdr>
        </w:div>
        <w:div w:id="1015574084">
          <w:marLeft w:val="806"/>
          <w:marRight w:val="0"/>
          <w:marTop w:val="0"/>
          <w:marBottom w:val="0"/>
          <w:divBdr>
            <w:top w:val="none" w:sz="0" w:space="0" w:color="auto"/>
            <w:left w:val="none" w:sz="0" w:space="0" w:color="auto"/>
            <w:bottom w:val="none" w:sz="0" w:space="0" w:color="auto"/>
            <w:right w:val="none" w:sz="0" w:space="0" w:color="auto"/>
          </w:divBdr>
        </w:div>
        <w:div w:id="665936012">
          <w:marLeft w:val="806"/>
          <w:marRight w:val="0"/>
          <w:marTop w:val="0"/>
          <w:marBottom w:val="0"/>
          <w:divBdr>
            <w:top w:val="none" w:sz="0" w:space="0" w:color="auto"/>
            <w:left w:val="none" w:sz="0" w:space="0" w:color="auto"/>
            <w:bottom w:val="none" w:sz="0" w:space="0" w:color="auto"/>
            <w:right w:val="none" w:sz="0" w:space="0" w:color="auto"/>
          </w:divBdr>
        </w:div>
        <w:div w:id="319583846">
          <w:marLeft w:val="806"/>
          <w:marRight w:val="0"/>
          <w:marTop w:val="0"/>
          <w:marBottom w:val="0"/>
          <w:divBdr>
            <w:top w:val="none" w:sz="0" w:space="0" w:color="auto"/>
            <w:left w:val="none" w:sz="0" w:space="0" w:color="auto"/>
            <w:bottom w:val="none" w:sz="0" w:space="0" w:color="auto"/>
            <w:right w:val="none" w:sz="0" w:space="0" w:color="auto"/>
          </w:divBdr>
        </w:div>
      </w:divsChild>
    </w:div>
    <w:div w:id="1649279761">
      <w:bodyDiv w:val="1"/>
      <w:marLeft w:val="0"/>
      <w:marRight w:val="0"/>
      <w:marTop w:val="0"/>
      <w:marBottom w:val="0"/>
      <w:divBdr>
        <w:top w:val="none" w:sz="0" w:space="0" w:color="auto"/>
        <w:left w:val="none" w:sz="0" w:space="0" w:color="auto"/>
        <w:bottom w:val="none" w:sz="0" w:space="0" w:color="auto"/>
        <w:right w:val="none" w:sz="0" w:space="0" w:color="auto"/>
      </w:divBdr>
      <w:divsChild>
        <w:div w:id="1709068789">
          <w:marLeft w:val="547"/>
          <w:marRight w:val="0"/>
          <w:marTop w:val="240"/>
          <w:marBottom w:val="0"/>
          <w:divBdr>
            <w:top w:val="none" w:sz="0" w:space="0" w:color="auto"/>
            <w:left w:val="none" w:sz="0" w:space="0" w:color="auto"/>
            <w:bottom w:val="none" w:sz="0" w:space="0" w:color="auto"/>
            <w:right w:val="none" w:sz="0" w:space="0" w:color="auto"/>
          </w:divBdr>
        </w:div>
        <w:div w:id="396174862">
          <w:marLeft w:val="547"/>
          <w:marRight w:val="0"/>
          <w:marTop w:val="240"/>
          <w:marBottom w:val="0"/>
          <w:divBdr>
            <w:top w:val="none" w:sz="0" w:space="0" w:color="auto"/>
            <w:left w:val="none" w:sz="0" w:space="0" w:color="auto"/>
            <w:bottom w:val="none" w:sz="0" w:space="0" w:color="auto"/>
            <w:right w:val="none" w:sz="0" w:space="0" w:color="auto"/>
          </w:divBdr>
        </w:div>
        <w:div w:id="1739018340">
          <w:marLeft w:val="547"/>
          <w:marRight w:val="0"/>
          <w:marTop w:val="240"/>
          <w:marBottom w:val="0"/>
          <w:divBdr>
            <w:top w:val="none" w:sz="0" w:space="0" w:color="auto"/>
            <w:left w:val="none" w:sz="0" w:space="0" w:color="auto"/>
            <w:bottom w:val="none" w:sz="0" w:space="0" w:color="auto"/>
            <w:right w:val="none" w:sz="0" w:space="0" w:color="auto"/>
          </w:divBdr>
        </w:div>
        <w:div w:id="1822309512">
          <w:marLeft w:val="547"/>
          <w:marRight w:val="0"/>
          <w:marTop w:val="240"/>
          <w:marBottom w:val="0"/>
          <w:divBdr>
            <w:top w:val="none" w:sz="0" w:space="0" w:color="auto"/>
            <w:left w:val="none" w:sz="0" w:space="0" w:color="auto"/>
            <w:bottom w:val="none" w:sz="0" w:space="0" w:color="auto"/>
            <w:right w:val="none" w:sz="0" w:space="0" w:color="auto"/>
          </w:divBdr>
        </w:div>
        <w:div w:id="221525696">
          <w:marLeft w:val="547"/>
          <w:marRight w:val="0"/>
          <w:marTop w:val="240"/>
          <w:marBottom w:val="0"/>
          <w:divBdr>
            <w:top w:val="none" w:sz="0" w:space="0" w:color="auto"/>
            <w:left w:val="none" w:sz="0" w:space="0" w:color="auto"/>
            <w:bottom w:val="none" w:sz="0" w:space="0" w:color="auto"/>
            <w:right w:val="none" w:sz="0" w:space="0" w:color="auto"/>
          </w:divBdr>
        </w:div>
        <w:div w:id="1035354546">
          <w:marLeft w:val="547"/>
          <w:marRight w:val="0"/>
          <w:marTop w:val="240"/>
          <w:marBottom w:val="0"/>
          <w:divBdr>
            <w:top w:val="none" w:sz="0" w:space="0" w:color="auto"/>
            <w:left w:val="none" w:sz="0" w:space="0" w:color="auto"/>
            <w:bottom w:val="none" w:sz="0" w:space="0" w:color="auto"/>
            <w:right w:val="none" w:sz="0" w:space="0" w:color="auto"/>
          </w:divBdr>
        </w:div>
        <w:div w:id="1929196647">
          <w:marLeft w:val="547"/>
          <w:marRight w:val="0"/>
          <w:marTop w:val="240"/>
          <w:marBottom w:val="0"/>
          <w:divBdr>
            <w:top w:val="none" w:sz="0" w:space="0" w:color="auto"/>
            <w:left w:val="none" w:sz="0" w:space="0" w:color="auto"/>
            <w:bottom w:val="none" w:sz="0" w:space="0" w:color="auto"/>
            <w:right w:val="none" w:sz="0" w:space="0" w:color="auto"/>
          </w:divBdr>
        </w:div>
        <w:div w:id="955600355">
          <w:marLeft w:val="547"/>
          <w:marRight w:val="0"/>
          <w:marTop w:val="240"/>
          <w:marBottom w:val="0"/>
          <w:divBdr>
            <w:top w:val="none" w:sz="0" w:space="0" w:color="auto"/>
            <w:left w:val="none" w:sz="0" w:space="0" w:color="auto"/>
            <w:bottom w:val="none" w:sz="0" w:space="0" w:color="auto"/>
            <w:right w:val="none" w:sz="0" w:space="0" w:color="auto"/>
          </w:divBdr>
        </w:div>
        <w:div w:id="2086608525">
          <w:marLeft w:val="547"/>
          <w:marRight w:val="0"/>
          <w:marTop w:val="240"/>
          <w:marBottom w:val="0"/>
          <w:divBdr>
            <w:top w:val="none" w:sz="0" w:space="0" w:color="auto"/>
            <w:left w:val="none" w:sz="0" w:space="0" w:color="auto"/>
            <w:bottom w:val="none" w:sz="0" w:space="0" w:color="auto"/>
            <w:right w:val="none" w:sz="0" w:space="0" w:color="auto"/>
          </w:divBdr>
        </w:div>
        <w:div w:id="1771274203">
          <w:marLeft w:val="547"/>
          <w:marRight w:val="0"/>
          <w:marTop w:val="240"/>
          <w:marBottom w:val="0"/>
          <w:divBdr>
            <w:top w:val="none" w:sz="0" w:space="0" w:color="auto"/>
            <w:left w:val="none" w:sz="0" w:space="0" w:color="auto"/>
            <w:bottom w:val="none" w:sz="0" w:space="0" w:color="auto"/>
            <w:right w:val="none" w:sz="0" w:space="0" w:color="auto"/>
          </w:divBdr>
        </w:div>
        <w:div w:id="1095394583">
          <w:marLeft w:val="547"/>
          <w:marRight w:val="0"/>
          <w:marTop w:val="240"/>
          <w:marBottom w:val="0"/>
          <w:divBdr>
            <w:top w:val="none" w:sz="0" w:space="0" w:color="auto"/>
            <w:left w:val="none" w:sz="0" w:space="0" w:color="auto"/>
            <w:bottom w:val="none" w:sz="0" w:space="0" w:color="auto"/>
            <w:right w:val="none" w:sz="0" w:space="0" w:color="auto"/>
          </w:divBdr>
        </w:div>
        <w:div w:id="1878616468">
          <w:marLeft w:val="547"/>
          <w:marRight w:val="0"/>
          <w:marTop w:val="240"/>
          <w:marBottom w:val="0"/>
          <w:divBdr>
            <w:top w:val="none" w:sz="0" w:space="0" w:color="auto"/>
            <w:left w:val="none" w:sz="0" w:space="0" w:color="auto"/>
            <w:bottom w:val="none" w:sz="0" w:space="0" w:color="auto"/>
            <w:right w:val="none" w:sz="0" w:space="0" w:color="auto"/>
          </w:divBdr>
        </w:div>
        <w:div w:id="1786773530">
          <w:marLeft w:val="547"/>
          <w:marRight w:val="0"/>
          <w:marTop w:val="240"/>
          <w:marBottom w:val="0"/>
          <w:divBdr>
            <w:top w:val="none" w:sz="0" w:space="0" w:color="auto"/>
            <w:left w:val="none" w:sz="0" w:space="0" w:color="auto"/>
            <w:bottom w:val="none" w:sz="0" w:space="0" w:color="auto"/>
            <w:right w:val="none" w:sz="0" w:space="0" w:color="auto"/>
          </w:divBdr>
        </w:div>
        <w:div w:id="732702001">
          <w:marLeft w:val="547"/>
          <w:marRight w:val="0"/>
          <w:marTop w:val="240"/>
          <w:marBottom w:val="0"/>
          <w:divBdr>
            <w:top w:val="none" w:sz="0" w:space="0" w:color="auto"/>
            <w:left w:val="none" w:sz="0" w:space="0" w:color="auto"/>
            <w:bottom w:val="none" w:sz="0" w:space="0" w:color="auto"/>
            <w:right w:val="none" w:sz="0" w:space="0" w:color="auto"/>
          </w:divBdr>
        </w:div>
        <w:div w:id="1577740539">
          <w:marLeft w:val="547"/>
          <w:marRight w:val="0"/>
          <w:marTop w:val="240"/>
          <w:marBottom w:val="0"/>
          <w:divBdr>
            <w:top w:val="none" w:sz="0" w:space="0" w:color="auto"/>
            <w:left w:val="none" w:sz="0" w:space="0" w:color="auto"/>
            <w:bottom w:val="none" w:sz="0" w:space="0" w:color="auto"/>
            <w:right w:val="none" w:sz="0" w:space="0" w:color="auto"/>
          </w:divBdr>
        </w:div>
        <w:div w:id="1675524222">
          <w:marLeft w:val="547"/>
          <w:marRight w:val="0"/>
          <w:marTop w:val="240"/>
          <w:marBottom w:val="0"/>
          <w:divBdr>
            <w:top w:val="none" w:sz="0" w:space="0" w:color="auto"/>
            <w:left w:val="none" w:sz="0" w:space="0" w:color="auto"/>
            <w:bottom w:val="none" w:sz="0" w:space="0" w:color="auto"/>
            <w:right w:val="none" w:sz="0" w:space="0" w:color="auto"/>
          </w:divBdr>
        </w:div>
        <w:div w:id="1541893820">
          <w:marLeft w:val="547"/>
          <w:marRight w:val="0"/>
          <w:marTop w:val="240"/>
          <w:marBottom w:val="0"/>
          <w:divBdr>
            <w:top w:val="none" w:sz="0" w:space="0" w:color="auto"/>
            <w:left w:val="none" w:sz="0" w:space="0" w:color="auto"/>
            <w:bottom w:val="none" w:sz="0" w:space="0" w:color="auto"/>
            <w:right w:val="none" w:sz="0" w:space="0" w:color="auto"/>
          </w:divBdr>
        </w:div>
        <w:div w:id="2026709277">
          <w:marLeft w:val="547"/>
          <w:marRight w:val="0"/>
          <w:marTop w:val="240"/>
          <w:marBottom w:val="0"/>
          <w:divBdr>
            <w:top w:val="none" w:sz="0" w:space="0" w:color="auto"/>
            <w:left w:val="none" w:sz="0" w:space="0" w:color="auto"/>
            <w:bottom w:val="none" w:sz="0" w:space="0" w:color="auto"/>
            <w:right w:val="none" w:sz="0" w:space="0" w:color="auto"/>
          </w:divBdr>
        </w:div>
        <w:div w:id="772096467">
          <w:marLeft w:val="547"/>
          <w:marRight w:val="0"/>
          <w:marTop w:val="240"/>
          <w:marBottom w:val="0"/>
          <w:divBdr>
            <w:top w:val="none" w:sz="0" w:space="0" w:color="auto"/>
            <w:left w:val="none" w:sz="0" w:space="0" w:color="auto"/>
            <w:bottom w:val="none" w:sz="0" w:space="0" w:color="auto"/>
            <w:right w:val="none" w:sz="0" w:space="0" w:color="auto"/>
          </w:divBdr>
        </w:div>
        <w:div w:id="1844851612">
          <w:marLeft w:val="547"/>
          <w:marRight w:val="0"/>
          <w:marTop w:val="240"/>
          <w:marBottom w:val="0"/>
          <w:divBdr>
            <w:top w:val="none" w:sz="0" w:space="0" w:color="auto"/>
            <w:left w:val="none" w:sz="0" w:space="0" w:color="auto"/>
            <w:bottom w:val="none" w:sz="0" w:space="0" w:color="auto"/>
            <w:right w:val="none" w:sz="0" w:space="0" w:color="auto"/>
          </w:divBdr>
        </w:div>
        <w:div w:id="60175958">
          <w:marLeft w:val="547"/>
          <w:marRight w:val="0"/>
          <w:marTop w:val="240"/>
          <w:marBottom w:val="0"/>
          <w:divBdr>
            <w:top w:val="none" w:sz="0" w:space="0" w:color="auto"/>
            <w:left w:val="none" w:sz="0" w:space="0" w:color="auto"/>
            <w:bottom w:val="none" w:sz="0" w:space="0" w:color="auto"/>
            <w:right w:val="none" w:sz="0" w:space="0" w:color="auto"/>
          </w:divBdr>
        </w:div>
        <w:div w:id="1458530407">
          <w:marLeft w:val="547"/>
          <w:marRight w:val="0"/>
          <w:marTop w:val="240"/>
          <w:marBottom w:val="0"/>
          <w:divBdr>
            <w:top w:val="none" w:sz="0" w:space="0" w:color="auto"/>
            <w:left w:val="none" w:sz="0" w:space="0" w:color="auto"/>
            <w:bottom w:val="none" w:sz="0" w:space="0" w:color="auto"/>
            <w:right w:val="none" w:sz="0" w:space="0" w:color="auto"/>
          </w:divBdr>
        </w:div>
        <w:div w:id="1244333949">
          <w:marLeft w:val="547"/>
          <w:marRight w:val="0"/>
          <w:marTop w:val="240"/>
          <w:marBottom w:val="0"/>
          <w:divBdr>
            <w:top w:val="none" w:sz="0" w:space="0" w:color="auto"/>
            <w:left w:val="none" w:sz="0" w:space="0" w:color="auto"/>
            <w:bottom w:val="none" w:sz="0" w:space="0" w:color="auto"/>
            <w:right w:val="none" w:sz="0" w:space="0" w:color="auto"/>
          </w:divBdr>
        </w:div>
        <w:div w:id="1360471616">
          <w:marLeft w:val="547"/>
          <w:marRight w:val="0"/>
          <w:marTop w:val="240"/>
          <w:marBottom w:val="0"/>
          <w:divBdr>
            <w:top w:val="none" w:sz="0" w:space="0" w:color="auto"/>
            <w:left w:val="none" w:sz="0" w:space="0" w:color="auto"/>
            <w:bottom w:val="none" w:sz="0" w:space="0" w:color="auto"/>
            <w:right w:val="none" w:sz="0" w:space="0" w:color="auto"/>
          </w:divBdr>
        </w:div>
        <w:div w:id="1508592522">
          <w:marLeft w:val="547"/>
          <w:marRight w:val="0"/>
          <w:marTop w:val="240"/>
          <w:marBottom w:val="0"/>
          <w:divBdr>
            <w:top w:val="none" w:sz="0" w:space="0" w:color="auto"/>
            <w:left w:val="none" w:sz="0" w:space="0" w:color="auto"/>
            <w:bottom w:val="none" w:sz="0" w:space="0" w:color="auto"/>
            <w:right w:val="none" w:sz="0" w:space="0" w:color="auto"/>
          </w:divBdr>
        </w:div>
        <w:div w:id="894581938">
          <w:marLeft w:val="547"/>
          <w:marRight w:val="0"/>
          <w:marTop w:val="240"/>
          <w:marBottom w:val="0"/>
          <w:divBdr>
            <w:top w:val="none" w:sz="0" w:space="0" w:color="auto"/>
            <w:left w:val="none" w:sz="0" w:space="0" w:color="auto"/>
            <w:bottom w:val="none" w:sz="0" w:space="0" w:color="auto"/>
            <w:right w:val="none" w:sz="0" w:space="0" w:color="auto"/>
          </w:divBdr>
        </w:div>
        <w:div w:id="326638404">
          <w:marLeft w:val="547"/>
          <w:marRight w:val="0"/>
          <w:marTop w:val="240"/>
          <w:marBottom w:val="0"/>
          <w:divBdr>
            <w:top w:val="none" w:sz="0" w:space="0" w:color="auto"/>
            <w:left w:val="none" w:sz="0" w:space="0" w:color="auto"/>
            <w:bottom w:val="none" w:sz="0" w:space="0" w:color="auto"/>
            <w:right w:val="none" w:sz="0" w:space="0" w:color="auto"/>
          </w:divBdr>
        </w:div>
        <w:div w:id="1544436670">
          <w:marLeft w:val="547"/>
          <w:marRight w:val="0"/>
          <w:marTop w:val="240"/>
          <w:marBottom w:val="0"/>
          <w:divBdr>
            <w:top w:val="none" w:sz="0" w:space="0" w:color="auto"/>
            <w:left w:val="none" w:sz="0" w:space="0" w:color="auto"/>
            <w:bottom w:val="none" w:sz="0" w:space="0" w:color="auto"/>
            <w:right w:val="none" w:sz="0" w:space="0" w:color="auto"/>
          </w:divBdr>
        </w:div>
        <w:div w:id="1288511597">
          <w:marLeft w:val="547"/>
          <w:marRight w:val="0"/>
          <w:marTop w:val="240"/>
          <w:marBottom w:val="0"/>
          <w:divBdr>
            <w:top w:val="none" w:sz="0" w:space="0" w:color="auto"/>
            <w:left w:val="none" w:sz="0" w:space="0" w:color="auto"/>
            <w:bottom w:val="none" w:sz="0" w:space="0" w:color="auto"/>
            <w:right w:val="none" w:sz="0" w:space="0" w:color="auto"/>
          </w:divBdr>
        </w:div>
        <w:div w:id="226427289">
          <w:marLeft w:val="547"/>
          <w:marRight w:val="0"/>
          <w:marTop w:val="240"/>
          <w:marBottom w:val="0"/>
          <w:divBdr>
            <w:top w:val="none" w:sz="0" w:space="0" w:color="auto"/>
            <w:left w:val="none" w:sz="0" w:space="0" w:color="auto"/>
            <w:bottom w:val="none" w:sz="0" w:space="0" w:color="auto"/>
            <w:right w:val="none" w:sz="0" w:space="0" w:color="auto"/>
          </w:divBdr>
        </w:div>
        <w:div w:id="2037190220">
          <w:marLeft w:val="547"/>
          <w:marRight w:val="0"/>
          <w:marTop w:val="240"/>
          <w:marBottom w:val="0"/>
          <w:divBdr>
            <w:top w:val="none" w:sz="0" w:space="0" w:color="auto"/>
            <w:left w:val="none" w:sz="0" w:space="0" w:color="auto"/>
            <w:bottom w:val="none" w:sz="0" w:space="0" w:color="auto"/>
            <w:right w:val="none" w:sz="0" w:space="0" w:color="auto"/>
          </w:divBdr>
        </w:div>
        <w:div w:id="285737981">
          <w:marLeft w:val="547"/>
          <w:marRight w:val="0"/>
          <w:marTop w:val="240"/>
          <w:marBottom w:val="0"/>
          <w:divBdr>
            <w:top w:val="none" w:sz="0" w:space="0" w:color="auto"/>
            <w:left w:val="none" w:sz="0" w:space="0" w:color="auto"/>
            <w:bottom w:val="none" w:sz="0" w:space="0" w:color="auto"/>
            <w:right w:val="none" w:sz="0" w:space="0" w:color="auto"/>
          </w:divBdr>
        </w:div>
        <w:div w:id="1213926033">
          <w:marLeft w:val="547"/>
          <w:marRight w:val="0"/>
          <w:marTop w:val="240"/>
          <w:marBottom w:val="0"/>
          <w:divBdr>
            <w:top w:val="none" w:sz="0" w:space="0" w:color="auto"/>
            <w:left w:val="none" w:sz="0" w:space="0" w:color="auto"/>
            <w:bottom w:val="none" w:sz="0" w:space="0" w:color="auto"/>
            <w:right w:val="none" w:sz="0" w:space="0" w:color="auto"/>
          </w:divBdr>
        </w:div>
        <w:div w:id="706488614">
          <w:marLeft w:val="547"/>
          <w:marRight w:val="0"/>
          <w:marTop w:val="240"/>
          <w:marBottom w:val="0"/>
          <w:divBdr>
            <w:top w:val="none" w:sz="0" w:space="0" w:color="auto"/>
            <w:left w:val="none" w:sz="0" w:space="0" w:color="auto"/>
            <w:bottom w:val="none" w:sz="0" w:space="0" w:color="auto"/>
            <w:right w:val="none" w:sz="0" w:space="0" w:color="auto"/>
          </w:divBdr>
        </w:div>
        <w:div w:id="187063161">
          <w:marLeft w:val="547"/>
          <w:marRight w:val="0"/>
          <w:marTop w:val="240"/>
          <w:marBottom w:val="0"/>
          <w:divBdr>
            <w:top w:val="none" w:sz="0" w:space="0" w:color="auto"/>
            <w:left w:val="none" w:sz="0" w:space="0" w:color="auto"/>
            <w:bottom w:val="none" w:sz="0" w:space="0" w:color="auto"/>
            <w:right w:val="none" w:sz="0" w:space="0" w:color="auto"/>
          </w:divBdr>
        </w:div>
        <w:div w:id="1151865449">
          <w:marLeft w:val="547"/>
          <w:marRight w:val="0"/>
          <w:marTop w:val="240"/>
          <w:marBottom w:val="0"/>
          <w:divBdr>
            <w:top w:val="none" w:sz="0" w:space="0" w:color="auto"/>
            <w:left w:val="none" w:sz="0" w:space="0" w:color="auto"/>
            <w:bottom w:val="none" w:sz="0" w:space="0" w:color="auto"/>
            <w:right w:val="none" w:sz="0" w:space="0" w:color="auto"/>
          </w:divBdr>
        </w:div>
      </w:divsChild>
    </w:div>
    <w:div w:id="1685090761">
      <w:bodyDiv w:val="1"/>
      <w:marLeft w:val="0"/>
      <w:marRight w:val="0"/>
      <w:marTop w:val="0"/>
      <w:marBottom w:val="0"/>
      <w:divBdr>
        <w:top w:val="none" w:sz="0" w:space="0" w:color="auto"/>
        <w:left w:val="none" w:sz="0" w:space="0" w:color="auto"/>
        <w:bottom w:val="none" w:sz="0" w:space="0" w:color="auto"/>
        <w:right w:val="none" w:sz="0" w:space="0" w:color="auto"/>
      </w:divBdr>
    </w:div>
    <w:div w:id="1713265680">
      <w:bodyDiv w:val="1"/>
      <w:marLeft w:val="0"/>
      <w:marRight w:val="0"/>
      <w:marTop w:val="0"/>
      <w:marBottom w:val="0"/>
      <w:divBdr>
        <w:top w:val="none" w:sz="0" w:space="0" w:color="auto"/>
        <w:left w:val="none" w:sz="0" w:space="0" w:color="auto"/>
        <w:bottom w:val="none" w:sz="0" w:space="0" w:color="auto"/>
        <w:right w:val="none" w:sz="0" w:space="0" w:color="auto"/>
      </w:divBdr>
      <w:divsChild>
        <w:div w:id="1616206394">
          <w:marLeft w:val="547"/>
          <w:marRight w:val="0"/>
          <w:marTop w:val="240"/>
          <w:marBottom w:val="0"/>
          <w:divBdr>
            <w:top w:val="none" w:sz="0" w:space="0" w:color="auto"/>
            <w:left w:val="none" w:sz="0" w:space="0" w:color="auto"/>
            <w:bottom w:val="none" w:sz="0" w:space="0" w:color="auto"/>
            <w:right w:val="none" w:sz="0" w:space="0" w:color="auto"/>
          </w:divBdr>
        </w:div>
        <w:div w:id="646478800">
          <w:marLeft w:val="547"/>
          <w:marRight w:val="0"/>
          <w:marTop w:val="240"/>
          <w:marBottom w:val="0"/>
          <w:divBdr>
            <w:top w:val="none" w:sz="0" w:space="0" w:color="auto"/>
            <w:left w:val="none" w:sz="0" w:space="0" w:color="auto"/>
            <w:bottom w:val="none" w:sz="0" w:space="0" w:color="auto"/>
            <w:right w:val="none" w:sz="0" w:space="0" w:color="auto"/>
          </w:divBdr>
        </w:div>
        <w:div w:id="667439470">
          <w:marLeft w:val="547"/>
          <w:marRight w:val="0"/>
          <w:marTop w:val="240"/>
          <w:marBottom w:val="0"/>
          <w:divBdr>
            <w:top w:val="none" w:sz="0" w:space="0" w:color="auto"/>
            <w:left w:val="none" w:sz="0" w:space="0" w:color="auto"/>
            <w:bottom w:val="none" w:sz="0" w:space="0" w:color="auto"/>
            <w:right w:val="none" w:sz="0" w:space="0" w:color="auto"/>
          </w:divBdr>
        </w:div>
        <w:div w:id="349915148">
          <w:marLeft w:val="547"/>
          <w:marRight w:val="0"/>
          <w:marTop w:val="240"/>
          <w:marBottom w:val="0"/>
          <w:divBdr>
            <w:top w:val="none" w:sz="0" w:space="0" w:color="auto"/>
            <w:left w:val="none" w:sz="0" w:space="0" w:color="auto"/>
            <w:bottom w:val="none" w:sz="0" w:space="0" w:color="auto"/>
            <w:right w:val="none" w:sz="0" w:space="0" w:color="auto"/>
          </w:divBdr>
        </w:div>
        <w:div w:id="1793089826">
          <w:marLeft w:val="547"/>
          <w:marRight w:val="0"/>
          <w:marTop w:val="240"/>
          <w:marBottom w:val="0"/>
          <w:divBdr>
            <w:top w:val="none" w:sz="0" w:space="0" w:color="auto"/>
            <w:left w:val="none" w:sz="0" w:space="0" w:color="auto"/>
            <w:bottom w:val="none" w:sz="0" w:space="0" w:color="auto"/>
            <w:right w:val="none" w:sz="0" w:space="0" w:color="auto"/>
          </w:divBdr>
        </w:div>
        <w:div w:id="1168054481">
          <w:marLeft w:val="547"/>
          <w:marRight w:val="0"/>
          <w:marTop w:val="240"/>
          <w:marBottom w:val="0"/>
          <w:divBdr>
            <w:top w:val="none" w:sz="0" w:space="0" w:color="auto"/>
            <w:left w:val="none" w:sz="0" w:space="0" w:color="auto"/>
            <w:bottom w:val="none" w:sz="0" w:space="0" w:color="auto"/>
            <w:right w:val="none" w:sz="0" w:space="0" w:color="auto"/>
          </w:divBdr>
        </w:div>
        <w:div w:id="732704626">
          <w:marLeft w:val="547"/>
          <w:marRight w:val="0"/>
          <w:marTop w:val="240"/>
          <w:marBottom w:val="0"/>
          <w:divBdr>
            <w:top w:val="none" w:sz="0" w:space="0" w:color="auto"/>
            <w:left w:val="none" w:sz="0" w:space="0" w:color="auto"/>
            <w:bottom w:val="none" w:sz="0" w:space="0" w:color="auto"/>
            <w:right w:val="none" w:sz="0" w:space="0" w:color="auto"/>
          </w:divBdr>
        </w:div>
        <w:div w:id="1860310399">
          <w:marLeft w:val="547"/>
          <w:marRight w:val="0"/>
          <w:marTop w:val="240"/>
          <w:marBottom w:val="0"/>
          <w:divBdr>
            <w:top w:val="none" w:sz="0" w:space="0" w:color="auto"/>
            <w:left w:val="none" w:sz="0" w:space="0" w:color="auto"/>
            <w:bottom w:val="none" w:sz="0" w:space="0" w:color="auto"/>
            <w:right w:val="none" w:sz="0" w:space="0" w:color="auto"/>
          </w:divBdr>
        </w:div>
        <w:div w:id="665479353">
          <w:marLeft w:val="547"/>
          <w:marRight w:val="0"/>
          <w:marTop w:val="240"/>
          <w:marBottom w:val="0"/>
          <w:divBdr>
            <w:top w:val="none" w:sz="0" w:space="0" w:color="auto"/>
            <w:left w:val="none" w:sz="0" w:space="0" w:color="auto"/>
            <w:bottom w:val="none" w:sz="0" w:space="0" w:color="auto"/>
            <w:right w:val="none" w:sz="0" w:space="0" w:color="auto"/>
          </w:divBdr>
        </w:div>
        <w:div w:id="159080260">
          <w:marLeft w:val="547"/>
          <w:marRight w:val="0"/>
          <w:marTop w:val="240"/>
          <w:marBottom w:val="0"/>
          <w:divBdr>
            <w:top w:val="none" w:sz="0" w:space="0" w:color="auto"/>
            <w:left w:val="none" w:sz="0" w:space="0" w:color="auto"/>
            <w:bottom w:val="none" w:sz="0" w:space="0" w:color="auto"/>
            <w:right w:val="none" w:sz="0" w:space="0" w:color="auto"/>
          </w:divBdr>
        </w:div>
        <w:div w:id="1017737933">
          <w:marLeft w:val="547"/>
          <w:marRight w:val="0"/>
          <w:marTop w:val="240"/>
          <w:marBottom w:val="0"/>
          <w:divBdr>
            <w:top w:val="none" w:sz="0" w:space="0" w:color="auto"/>
            <w:left w:val="none" w:sz="0" w:space="0" w:color="auto"/>
            <w:bottom w:val="none" w:sz="0" w:space="0" w:color="auto"/>
            <w:right w:val="none" w:sz="0" w:space="0" w:color="auto"/>
          </w:divBdr>
        </w:div>
        <w:div w:id="214243662">
          <w:marLeft w:val="547"/>
          <w:marRight w:val="0"/>
          <w:marTop w:val="240"/>
          <w:marBottom w:val="0"/>
          <w:divBdr>
            <w:top w:val="none" w:sz="0" w:space="0" w:color="auto"/>
            <w:left w:val="none" w:sz="0" w:space="0" w:color="auto"/>
            <w:bottom w:val="none" w:sz="0" w:space="0" w:color="auto"/>
            <w:right w:val="none" w:sz="0" w:space="0" w:color="auto"/>
          </w:divBdr>
        </w:div>
        <w:div w:id="1339309442">
          <w:marLeft w:val="547"/>
          <w:marRight w:val="0"/>
          <w:marTop w:val="240"/>
          <w:marBottom w:val="0"/>
          <w:divBdr>
            <w:top w:val="none" w:sz="0" w:space="0" w:color="auto"/>
            <w:left w:val="none" w:sz="0" w:space="0" w:color="auto"/>
            <w:bottom w:val="none" w:sz="0" w:space="0" w:color="auto"/>
            <w:right w:val="none" w:sz="0" w:space="0" w:color="auto"/>
          </w:divBdr>
        </w:div>
        <w:div w:id="410929743">
          <w:marLeft w:val="547"/>
          <w:marRight w:val="0"/>
          <w:marTop w:val="240"/>
          <w:marBottom w:val="0"/>
          <w:divBdr>
            <w:top w:val="none" w:sz="0" w:space="0" w:color="auto"/>
            <w:left w:val="none" w:sz="0" w:space="0" w:color="auto"/>
            <w:bottom w:val="none" w:sz="0" w:space="0" w:color="auto"/>
            <w:right w:val="none" w:sz="0" w:space="0" w:color="auto"/>
          </w:divBdr>
        </w:div>
        <w:div w:id="892077132">
          <w:marLeft w:val="547"/>
          <w:marRight w:val="0"/>
          <w:marTop w:val="240"/>
          <w:marBottom w:val="0"/>
          <w:divBdr>
            <w:top w:val="none" w:sz="0" w:space="0" w:color="auto"/>
            <w:left w:val="none" w:sz="0" w:space="0" w:color="auto"/>
            <w:bottom w:val="none" w:sz="0" w:space="0" w:color="auto"/>
            <w:right w:val="none" w:sz="0" w:space="0" w:color="auto"/>
          </w:divBdr>
        </w:div>
      </w:divsChild>
    </w:div>
    <w:div w:id="1739791279">
      <w:bodyDiv w:val="1"/>
      <w:marLeft w:val="0"/>
      <w:marRight w:val="0"/>
      <w:marTop w:val="0"/>
      <w:marBottom w:val="0"/>
      <w:divBdr>
        <w:top w:val="none" w:sz="0" w:space="0" w:color="auto"/>
        <w:left w:val="none" w:sz="0" w:space="0" w:color="auto"/>
        <w:bottom w:val="none" w:sz="0" w:space="0" w:color="auto"/>
        <w:right w:val="none" w:sz="0" w:space="0" w:color="auto"/>
      </w:divBdr>
      <w:divsChild>
        <w:div w:id="729768717">
          <w:marLeft w:val="547"/>
          <w:marRight w:val="0"/>
          <w:marTop w:val="240"/>
          <w:marBottom w:val="0"/>
          <w:divBdr>
            <w:top w:val="none" w:sz="0" w:space="0" w:color="auto"/>
            <w:left w:val="none" w:sz="0" w:space="0" w:color="auto"/>
            <w:bottom w:val="none" w:sz="0" w:space="0" w:color="auto"/>
            <w:right w:val="none" w:sz="0" w:space="0" w:color="auto"/>
          </w:divBdr>
        </w:div>
        <w:div w:id="1477992947">
          <w:marLeft w:val="547"/>
          <w:marRight w:val="0"/>
          <w:marTop w:val="240"/>
          <w:marBottom w:val="0"/>
          <w:divBdr>
            <w:top w:val="none" w:sz="0" w:space="0" w:color="auto"/>
            <w:left w:val="none" w:sz="0" w:space="0" w:color="auto"/>
            <w:bottom w:val="none" w:sz="0" w:space="0" w:color="auto"/>
            <w:right w:val="none" w:sz="0" w:space="0" w:color="auto"/>
          </w:divBdr>
        </w:div>
        <w:div w:id="1148128943">
          <w:marLeft w:val="547"/>
          <w:marRight w:val="0"/>
          <w:marTop w:val="240"/>
          <w:marBottom w:val="0"/>
          <w:divBdr>
            <w:top w:val="none" w:sz="0" w:space="0" w:color="auto"/>
            <w:left w:val="none" w:sz="0" w:space="0" w:color="auto"/>
            <w:bottom w:val="none" w:sz="0" w:space="0" w:color="auto"/>
            <w:right w:val="none" w:sz="0" w:space="0" w:color="auto"/>
          </w:divBdr>
        </w:div>
        <w:div w:id="764495422">
          <w:marLeft w:val="806"/>
          <w:marRight w:val="0"/>
          <w:marTop w:val="240"/>
          <w:marBottom w:val="0"/>
          <w:divBdr>
            <w:top w:val="none" w:sz="0" w:space="0" w:color="auto"/>
            <w:left w:val="none" w:sz="0" w:space="0" w:color="auto"/>
            <w:bottom w:val="none" w:sz="0" w:space="0" w:color="auto"/>
            <w:right w:val="none" w:sz="0" w:space="0" w:color="auto"/>
          </w:divBdr>
        </w:div>
        <w:div w:id="1189099261">
          <w:marLeft w:val="806"/>
          <w:marRight w:val="0"/>
          <w:marTop w:val="240"/>
          <w:marBottom w:val="0"/>
          <w:divBdr>
            <w:top w:val="none" w:sz="0" w:space="0" w:color="auto"/>
            <w:left w:val="none" w:sz="0" w:space="0" w:color="auto"/>
            <w:bottom w:val="none" w:sz="0" w:space="0" w:color="auto"/>
            <w:right w:val="none" w:sz="0" w:space="0" w:color="auto"/>
          </w:divBdr>
        </w:div>
        <w:div w:id="542718926">
          <w:marLeft w:val="806"/>
          <w:marRight w:val="0"/>
          <w:marTop w:val="240"/>
          <w:marBottom w:val="0"/>
          <w:divBdr>
            <w:top w:val="none" w:sz="0" w:space="0" w:color="auto"/>
            <w:left w:val="none" w:sz="0" w:space="0" w:color="auto"/>
            <w:bottom w:val="none" w:sz="0" w:space="0" w:color="auto"/>
            <w:right w:val="none" w:sz="0" w:space="0" w:color="auto"/>
          </w:divBdr>
        </w:div>
        <w:div w:id="1455826059">
          <w:marLeft w:val="806"/>
          <w:marRight w:val="0"/>
          <w:marTop w:val="240"/>
          <w:marBottom w:val="0"/>
          <w:divBdr>
            <w:top w:val="none" w:sz="0" w:space="0" w:color="auto"/>
            <w:left w:val="none" w:sz="0" w:space="0" w:color="auto"/>
            <w:bottom w:val="none" w:sz="0" w:space="0" w:color="auto"/>
            <w:right w:val="none" w:sz="0" w:space="0" w:color="auto"/>
          </w:divBdr>
        </w:div>
        <w:div w:id="1889485554">
          <w:marLeft w:val="806"/>
          <w:marRight w:val="0"/>
          <w:marTop w:val="240"/>
          <w:marBottom w:val="0"/>
          <w:divBdr>
            <w:top w:val="none" w:sz="0" w:space="0" w:color="auto"/>
            <w:left w:val="none" w:sz="0" w:space="0" w:color="auto"/>
            <w:bottom w:val="none" w:sz="0" w:space="0" w:color="auto"/>
            <w:right w:val="none" w:sz="0" w:space="0" w:color="auto"/>
          </w:divBdr>
        </w:div>
        <w:div w:id="1547060442">
          <w:marLeft w:val="547"/>
          <w:marRight w:val="0"/>
          <w:marTop w:val="240"/>
          <w:marBottom w:val="0"/>
          <w:divBdr>
            <w:top w:val="none" w:sz="0" w:space="0" w:color="auto"/>
            <w:left w:val="none" w:sz="0" w:space="0" w:color="auto"/>
            <w:bottom w:val="none" w:sz="0" w:space="0" w:color="auto"/>
            <w:right w:val="none" w:sz="0" w:space="0" w:color="auto"/>
          </w:divBdr>
        </w:div>
        <w:div w:id="1103496857">
          <w:marLeft w:val="547"/>
          <w:marRight w:val="0"/>
          <w:marTop w:val="240"/>
          <w:marBottom w:val="0"/>
          <w:divBdr>
            <w:top w:val="none" w:sz="0" w:space="0" w:color="auto"/>
            <w:left w:val="none" w:sz="0" w:space="0" w:color="auto"/>
            <w:bottom w:val="none" w:sz="0" w:space="0" w:color="auto"/>
            <w:right w:val="none" w:sz="0" w:space="0" w:color="auto"/>
          </w:divBdr>
        </w:div>
        <w:div w:id="527990179">
          <w:marLeft w:val="547"/>
          <w:marRight w:val="0"/>
          <w:marTop w:val="240"/>
          <w:marBottom w:val="0"/>
          <w:divBdr>
            <w:top w:val="none" w:sz="0" w:space="0" w:color="auto"/>
            <w:left w:val="none" w:sz="0" w:space="0" w:color="auto"/>
            <w:bottom w:val="none" w:sz="0" w:space="0" w:color="auto"/>
            <w:right w:val="none" w:sz="0" w:space="0" w:color="auto"/>
          </w:divBdr>
        </w:div>
        <w:div w:id="1719932026">
          <w:marLeft w:val="547"/>
          <w:marRight w:val="0"/>
          <w:marTop w:val="240"/>
          <w:marBottom w:val="0"/>
          <w:divBdr>
            <w:top w:val="none" w:sz="0" w:space="0" w:color="auto"/>
            <w:left w:val="none" w:sz="0" w:space="0" w:color="auto"/>
            <w:bottom w:val="none" w:sz="0" w:space="0" w:color="auto"/>
            <w:right w:val="none" w:sz="0" w:space="0" w:color="auto"/>
          </w:divBdr>
        </w:div>
        <w:div w:id="2031175959">
          <w:marLeft w:val="547"/>
          <w:marRight w:val="0"/>
          <w:marTop w:val="240"/>
          <w:marBottom w:val="0"/>
          <w:divBdr>
            <w:top w:val="none" w:sz="0" w:space="0" w:color="auto"/>
            <w:left w:val="none" w:sz="0" w:space="0" w:color="auto"/>
            <w:bottom w:val="none" w:sz="0" w:space="0" w:color="auto"/>
            <w:right w:val="none" w:sz="0" w:space="0" w:color="auto"/>
          </w:divBdr>
        </w:div>
        <w:div w:id="1625817619">
          <w:marLeft w:val="547"/>
          <w:marRight w:val="0"/>
          <w:marTop w:val="240"/>
          <w:marBottom w:val="0"/>
          <w:divBdr>
            <w:top w:val="none" w:sz="0" w:space="0" w:color="auto"/>
            <w:left w:val="none" w:sz="0" w:space="0" w:color="auto"/>
            <w:bottom w:val="none" w:sz="0" w:space="0" w:color="auto"/>
            <w:right w:val="none" w:sz="0" w:space="0" w:color="auto"/>
          </w:divBdr>
        </w:div>
        <w:div w:id="964040197">
          <w:marLeft w:val="547"/>
          <w:marRight w:val="0"/>
          <w:marTop w:val="240"/>
          <w:marBottom w:val="0"/>
          <w:divBdr>
            <w:top w:val="none" w:sz="0" w:space="0" w:color="auto"/>
            <w:left w:val="none" w:sz="0" w:space="0" w:color="auto"/>
            <w:bottom w:val="none" w:sz="0" w:space="0" w:color="auto"/>
            <w:right w:val="none" w:sz="0" w:space="0" w:color="auto"/>
          </w:divBdr>
        </w:div>
        <w:div w:id="1366365814">
          <w:marLeft w:val="547"/>
          <w:marRight w:val="0"/>
          <w:marTop w:val="240"/>
          <w:marBottom w:val="0"/>
          <w:divBdr>
            <w:top w:val="none" w:sz="0" w:space="0" w:color="auto"/>
            <w:left w:val="none" w:sz="0" w:space="0" w:color="auto"/>
            <w:bottom w:val="none" w:sz="0" w:space="0" w:color="auto"/>
            <w:right w:val="none" w:sz="0" w:space="0" w:color="auto"/>
          </w:divBdr>
        </w:div>
        <w:div w:id="618726904">
          <w:marLeft w:val="547"/>
          <w:marRight w:val="0"/>
          <w:marTop w:val="240"/>
          <w:marBottom w:val="0"/>
          <w:divBdr>
            <w:top w:val="none" w:sz="0" w:space="0" w:color="auto"/>
            <w:left w:val="none" w:sz="0" w:space="0" w:color="auto"/>
            <w:bottom w:val="none" w:sz="0" w:space="0" w:color="auto"/>
            <w:right w:val="none" w:sz="0" w:space="0" w:color="auto"/>
          </w:divBdr>
        </w:div>
        <w:div w:id="471140939">
          <w:marLeft w:val="547"/>
          <w:marRight w:val="0"/>
          <w:marTop w:val="240"/>
          <w:marBottom w:val="0"/>
          <w:divBdr>
            <w:top w:val="none" w:sz="0" w:space="0" w:color="auto"/>
            <w:left w:val="none" w:sz="0" w:space="0" w:color="auto"/>
            <w:bottom w:val="none" w:sz="0" w:space="0" w:color="auto"/>
            <w:right w:val="none" w:sz="0" w:space="0" w:color="auto"/>
          </w:divBdr>
        </w:div>
        <w:div w:id="827744074">
          <w:marLeft w:val="547"/>
          <w:marRight w:val="0"/>
          <w:marTop w:val="240"/>
          <w:marBottom w:val="0"/>
          <w:divBdr>
            <w:top w:val="none" w:sz="0" w:space="0" w:color="auto"/>
            <w:left w:val="none" w:sz="0" w:space="0" w:color="auto"/>
            <w:bottom w:val="none" w:sz="0" w:space="0" w:color="auto"/>
            <w:right w:val="none" w:sz="0" w:space="0" w:color="auto"/>
          </w:divBdr>
        </w:div>
        <w:div w:id="520169992">
          <w:marLeft w:val="547"/>
          <w:marRight w:val="0"/>
          <w:marTop w:val="240"/>
          <w:marBottom w:val="0"/>
          <w:divBdr>
            <w:top w:val="none" w:sz="0" w:space="0" w:color="auto"/>
            <w:left w:val="none" w:sz="0" w:space="0" w:color="auto"/>
            <w:bottom w:val="none" w:sz="0" w:space="0" w:color="auto"/>
            <w:right w:val="none" w:sz="0" w:space="0" w:color="auto"/>
          </w:divBdr>
        </w:div>
        <w:div w:id="186796564">
          <w:marLeft w:val="547"/>
          <w:marRight w:val="0"/>
          <w:marTop w:val="240"/>
          <w:marBottom w:val="0"/>
          <w:divBdr>
            <w:top w:val="none" w:sz="0" w:space="0" w:color="auto"/>
            <w:left w:val="none" w:sz="0" w:space="0" w:color="auto"/>
            <w:bottom w:val="none" w:sz="0" w:space="0" w:color="auto"/>
            <w:right w:val="none" w:sz="0" w:space="0" w:color="auto"/>
          </w:divBdr>
        </w:div>
        <w:div w:id="1554656286">
          <w:marLeft w:val="547"/>
          <w:marRight w:val="0"/>
          <w:marTop w:val="240"/>
          <w:marBottom w:val="0"/>
          <w:divBdr>
            <w:top w:val="none" w:sz="0" w:space="0" w:color="auto"/>
            <w:left w:val="none" w:sz="0" w:space="0" w:color="auto"/>
            <w:bottom w:val="none" w:sz="0" w:space="0" w:color="auto"/>
            <w:right w:val="none" w:sz="0" w:space="0" w:color="auto"/>
          </w:divBdr>
        </w:div>
        <w:div w:id="388654021">
          <w:marLeft w:val="547"/>
          <w:marRight w:val="0"/>
          <w:marTop w:val="240"/>
          <w:marBottom w:val="0"/>
          <w:divBdr>
            <w:top w:val="none" w:sz="0" w:space="0" w:color="auto"/>
            <w:left w:val="none" w:sz="0" w:space="0" w:color="auto"/>
            <w:bottom w:val="none" w:sz="0" w:space="0" w:color="auto"/>
            <w:right w:val="none" w:sz="0" w:space="0" w:color="auto"/>
          </w:divBdr>
        </w:div>
        <w:div w:id="1051349443">
          <w:marLeft w:val="547"/>
          <w:marRight w:val="0"/>
          <w:marTop w:val="240"/>
          <w:marBottom w:val="0"/>
          <w:divBdr>
            <w:top w:val="none" w:sz="0" w:space="0" w:color="auto"/>
            <w:left w:val="none" w:sz="0" w:space="0" w:color="auto"/>
            <w:bottom w:val="none" w:sz="0" w:space="0" w:color="auto"/>
            <w:right w:val="none" w:sz="0" w:space="0" w:color="auto"/>
          </w:divBdr>
        </w:div>
        <w:div w:id="1242327812">
          <w:marLeft w:val="547"/>
          <w:marRight w:val="0"/>
          <w:marTop w:val="240"/>
          <w:marBottom w:val="0"/>
          <w:divBdr>
            <w:top w:val="none" w:sz="0" w:space="0" w:color="auto"/>
            <w:left w:val="none" w:sz="0" w:space="0" w:color="auto"/>
            <w:bottom w:val="none" w:sz="0" w:space="0" w:color="auto"/>
            <w:right w:val="none" w:sz="0" w:space="0" w:color="auto"/>
          </w:divBdr>
        </w:div>
        <w:div w:id="249706989">
          <w:marLeft w:val="547"/>
          <w:marRight w:val="0"/>
          <w:marTop w:val="240"/>
          <w:marBottom w:val="0"/>
          <w:divBdr>
            <w:top w:val="none" w:sz="0" w:space="0" w:color="auto"/>
            <w:left w:val="none" w:sz="0" w:space="0" w:color="auto"/>
            <w:bottom w:val="none" w:sz="0" w:space="0" w:color="auto"/>
            <w:right w:val="none" w:sz="0" w:space="0" w:color="auto"/>
          </w:divBdr>
        </w:div>
        <w:div w:id="472329533">
          <w:marLeft w:val="547"/>
          <w:marRight w:val="0"/>
          <w:marTop w:val="240"/>
          <w:marBottom w:val="0"/>
          <w:divBdr>
            <w:top w:val="none" w:sz="0" w:space="0" w:color="auto"/>
            <w:left w:val="none" w:sz="0" w:space="0" w:color="auto"/>
            <w:bottom w:val="none" w:sz="0" w:space="0" w:color="auto"/>
            <w:right w:val="none" w:sz="0" w:space="0" w:color="auto"/>
          </w:divBdr>
        </w:div>
        <w:div w:id="1853883536">
          <w:marLeft w:val="547"/>
          <w:marRight w:val="0"/>
          <w:marTop w:val="240"/>
          <w:marBottom w:val="0"/>
          <w:divBdr>
            <w:top w:val="none" w:sz="0" w:space="0" w:color="auto"/>
            <w:left w:val="none" w:sz="0" w:space="0" w:color="auto"/>
            <w:bottom w:val="none" w:sz="0" w:space="0" w:color="auto"/>
            <w:right w:val="none" w:sz="0" w:space="0" w:color="auto"/>
          </w:divBdr>
        </w:div>
        <w:div w:id="185751845">
          <w:marLeft w:val="547"/>
          <w:marRight w:val="0"/>
          <w:marTop w:val="240"/>
          <w:marBottom w:val="0"/>
          <w:divBdr>
            <w:top w:val="none" w:sz="0" w:space="0" w:color="auto"/>
            <w:left w:val="none" w:sz="0" w:space="0" w:color="auto"/>
            <w:bottom w:val="none" w:sz="0" w:space="0" w:color="auto"/>
            <w:right w:val="none" w:sz="0" w:space="0" w:color="auto"/>
          </w:divBdr>
        </w:div>
        <w:div w:id="786891355">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886717932">
      <w:bodyDiv w:val="1"/>
      <w:marLeft w:val="0"/>
      <w:marRight w:val="0"/>
      <w:marTop w:val="0"/>
      <w:marBottom w:val="0"/>
      <w:divBdr>
        <w:top w:val="none" w:sz="0" w:space="0" w:color="auto"/>
        <w:left w:val="none" w:sz="0" w:space="0" w:color="auto"/>
        <w:bottom w:val="none" w:sz="0" w:space="0" w:color="auto"/>
        <w:right w:val="none" w:sz="0" w:space="0" w:color="auto"/>
      </w:divBdr>
      <w:divsChild>
        <w:div w:id="2003467417">
          <w:marLeft w:val="0"/>
          <w:marRight w:val="0"/>
          <w:marTop w:val="240"/>
          <w:marBottom w:val="0"/>
          <w:divBdr>
            <w:top w:val="none" w:sz="0" w:space="0" w:color="auto"/>
            <w:left w:val="none" w:sz="0" w:space="0" w:color="auto"/>
            <w:bottom w:val="none" w:sz="0" w:space="0" w:color="auto"/>
            <w:right w:val="none" w:sz="0" w:space="0" w:color="auto"/>
          </w:divBdr>
        </w:div>
        <w:div w:id="1273632759">
          <w:marLeft w:val="0"/>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061050625">
      <w:bodyDiv w:val="1"/>
      <w:marLeft w:val="0"/>
      <w:marRight w:val="0"/>
      <w:marTop w:val="0"/>
      <w:marBottom w:val="0"/>
      <w:divBdr>
        <w:top w:val="none" w:sz="0" w:space="0" w:color="auto"/>
        <w:left w:val="none" w:sz="0" w:space="0" w:color="auto"/>
        <w:bottom w:val="none" w:sz="0" w:space="0" w:color="auto"/>
        <w:right w:val="none" w:sz="0" w:space="0" w:color="auto"/>
      </w:divBdr>
      <w:divsChild>
        <w:div w:id="1730955723">
          <w:marLeft w:val="0"/>
          <w:marRight w:val="0"/>
          <w:marTop w:val="240"/>
          <w:marBottom w:val="0"/>
          <w:divBdr>
            <w:top w:val="none" w:sz="0" w:space="0" w:color="auto"/>
            <w:left w:val="none" w:sz="0" w:space="0" w:color="auto"/>
            <w:bottom w:val="none" w:sz="0" w:space="0" w:color="auto"/>
            <w:right w:val="none" w:sz="0" w:space="0" w:color="auto"/>
          </w:divBdr>
        </w:div>
        <w:div w:id="1818641292">
          <w:marLeft w:val="0"/>
          <w:marRight w:val="0"/>
          <w:marTop w:val="240"/>
          <w:marBottom w:val="0"/>
          <w:divBdr>
            <w:top w:val="none" w:sz="0" w:space="0" w:color="auto"/>
            <w:left w:val="none" w:sz="0" w:space="0" w:color="auto"/>
            <w:bottom w:val="none" w:sz="0" w:space="0" w:color="auto"/>
            <w:right w:val="none" w:sz="0" w:space="0" w:color="auto"/>
          </w:divBdr>
        </w:div>
      </w:divsChild>
    </w:div>
    <w:div w:id="2086142493">
      <w:bodyDiv w:val="1"/>
      <w:marLeft w:val="0"/>
      <w:marRight w:val="0"/>
      <w:marTop w:val="0"/>
      <w:marBottom w:val="0"/>
      <w:divBdr>
        <w:top w:val="none" w:sz="0" w:space="0" w:color="auto"/>
        <w:left w:val="none" w:sz="0" w:space="0" w:color="auto"/>
        <w:bottom w:val="none" w:sz="0" w:space="0" w:color="auto"/>
        <w:right w:val="none" w:sz="0" w:space="0" w:color="auto"/>
      </w:divBdr>
      <w:divsChild>
        <w:div w:id="92482240">
          <w:marLeft w:val="0"/>
          <w:marRight w:val="0"/>
          <w:marTop w:val="240"/>
          <w:marBottom w:val="0"/>
          <w:divBdr>
            <w:top w:val="none" w:sz="0" w:space="0" w:color="auto"/>
            <w:left w:val="none" w:sz="0" w:space="0" w:color="auto"/>
            <w:bottom w:val="none" w:sz="0" w:space="0" w:color="auto"/>
            <w:right w:val="none" w:sz="0" w:space="0" w:color="auto"/>
          </w:divBdr>
        </w:div>
        <w:div w:id="103304077">
          <w:marLeft w:val="0"/>
          <w:marRight w:val="0"/>
          <w:marTop w:val="24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39448874">
      <w:bodyDiv w:val="1"/>
      <w:marLeft w:val="0"/>
      <w:marRight w:val="0"/>
      <w:marTop w:val="0"/>
      <w:marBottom w:val="0"/>
      <w:divBdr>
        <w:top w:val="none" w:sz="0" w:space="0" w:color="auto"/>
        <w:left w:val="none" w:sz="0" w:space="0" w:color="auto"/>
        <w:bottom w:val="none" w:sz="0" w:space="0" w:color="auto"/>
        <w:right w:val="none" w:sz="0" w:space="0" w:color="auto"/>
      </w:divBdr>
      <w:divsChild>
        <w:div w:id="929236103">
          <w:marLeft w:val="547"/>
          <w:marRight w:val="0"/>
          <w:marTop w:val="240"/>
          <w:marBottom w:val="0"/>
          <w:divBdr>
            <w:top w:val="none" w:sz="0" w:space="0" w:color="auto"/>
            <w:left w:val="none" w:sz="0" w:space="0" w:color="auto"/>
            <w:bottom w:val="none" w:sz="0" w:space="0" w:color="auto"/>
            <w:right w:val="none" w:sz="0" w:space="0" w:color="auto"/>
          </w:divBdr>
        </w:div>
        <w:div w:id="826745723">
          <w:marLeft w:val="547"/>
          <w:marRight w:val="0"/>
          <w:marTop w:val="240"/>
          <w:marBottom w:val="0"/>
          <w:divBdr>
            <w:top w:val="none" w:sz="0" w:space="0" w:color="auto"/>
            <w:left w:val="none" w:sz="0" w:space="0" w:color="auto"/>
            <w:bottom w:val="none" w:sz="0" w:space="0" w:color="auto"/>
            <w:right w:val="none" w:sz="0" w:space="0" w:color="auto"/>
          </w:divBdr>
        </w:div>
        <w:div w:id="592935059">
          <w:marLeft w:val="547"/>
          <w:marRight w:val="0"/>
          <w:marTop w:val="240"/>
          <w:marBottom w:val="0"/>
          <w:divBdr>
            <w:top w:val="none" w:sz="0" w:space="0" w:color="auto"/>
            <w:left w:val="none" w:sz="0" w:space="0" w:color="auto"/>
            <w:bottom w:val="none" w:sz="0" w:space="0" w:color="auto"/>
            <w:right w:val="none" w:sz="0" w:space="0" w:color="auto"/>
          </w:divBdr>
        </w:div>
        <w:div w:id="159927416">
          <w:marLeft w:val="547"/>
          <w:marRight w:val="0"/>
          <w:marTop w:val="240"/>
          <w:marBottom w:val="0"/>
          <w:divBdr>
            <w:top w:val="none" w:sz="0" w:space="0" w:color="auto"/>
            <w:left w:val="none" w:sz="0" w:space="0" w:color="auto"/>
            <w:bottom w:val="none" w:sz="0" w:space="0" w:color="auto"/>
            <w:right w:val="none" w:sz="0" w:space="0" w:color="auto"/>
          </w:divBdr>
        </w:div>
        <w:div w:id="1084962003">
          <w:marLeft w:val="547"/>
          <w:marRight w:val="0"/>
          <w:marTop w:val="240"/>
          <w:marBottom w:val="0"/>
          <w:divBdr>
            <w:top w:val="none" w:sz="0" w:space="0" w:color="auto"/>
            <w:left w:val="none" w:sz="0" w:space="0" w:color="auto"/>
            <w:bottom w:val="none" w:sz="0" w:space="0" w:color="auto"/>
            <w:right w:val="none" w:sz="0" w:space="0" w:color="auto"/>
          </w:divBdr>
        </w:div>
        <w:div w:id="310184152">
          <w:marLeft w:val="547"/>
          <w:marRight w:val="0"/>
          <w:marTop w:val="240"/>
          <w:marBottom w:val="0"/>
          <w:divBdr>
            <w:top w:val="none" w:sz="0" w:space="0" w:color="auto"/>
            <w:left w:val="none" w:sz="0" w:space="0" w:color="auto"/>
            <w:bottom w:val="none" w:sz="0" w:space="0" w:color="auto"/>
            <w:right w:val="none" w:sz="0" w:space="0" w:color="auto"/>
          </w:divBdr>
        </w:div>
        <w:div w:id="1218391422">
          <w:marLeft w:val="547"/>
          <w:marRight w:val="0"/>
          <w:marTop w:val="240"/>
          <w:marBottom w:val="0"/>
          <w:divBdr>
            <w:top w:val="none" w:sz="0" w:space="0" w:color="auto"/>
            <w:left w:val="none" w:sz="0" w:space="0" w:color="auto"/>
            <w:bottom w:val="none" w:sz="0" w:space="0" w:color="auto"/>
            <w:right w:val="none" w:sz="0" w:space="0" w:color="auto"/>
          </w:divBdr>
        </w:div>
        <w:div w:id="516624744">
          <w:marLeft w:val="547"/>
          <w:marRight w:val="0"/>
          <w:marTop w:val="240"/>
          <w:marBottom w:val="0"/>
          <w:divBdr>
            <w:top w:val="none" w:sz="0" w:space="0" w:color="auto"/>
            <w:left w:val="none" w:sz="0" w:space="0" w:color="auto"/>
            <w:bottom w:val="none" w:sz="0" w:space="0" w:color="auto"/>
            <w:right w:val="none" w:sz="0" w:space="0" w:color="auto"/>
          </w:divBdr>
        </w:div>
        <w:div w:id="1548688432">
          <w:marLeft w:val="547"/>
          <w:marRight w:val="0"/>
          <w:marTop w:val="240"/>
          <w:marBottom w:val="0"/>
          <w:divBdr>
            <w:top w:val="none" w:sz="0" w:space="0" w:color="auto"/>
            <w:left w:val="none" w:sz="0" w:space="0" w:color="auto"/>
            <w:bottom w:val="none" w:sz="0" w:space="0" w:color="auto"/>
            <w:right w:val="none" w:sz="0" w:space="0" w:color="auto"/>
          </w:divBdr>
        </w:div>
        <w:div w:id="1196768643">
          <w:marLeft w:val="547"/>
          <w:marRight w:val="0"/>
          <w:marTop w:val="240"/>
          <w:marBottom w:val="0"/>
          <w:divBdr>
            <w:top w:val="none" w:sz="0" w:space="0" w:color="auto"/>
            <w:left w:val="none" w:sz="0" w:space="0" w:color="auto"/>
            <w:bottom w:val="none" w:sz="0" w:space="0" w:color="auto"/>
            <w:right w:val="none" w:sz="0" w:space="0" w:color="auto"/>
          </w:divBdr>
        </w:div>
        <w:div w:id="236717717">
          <w:marLeft w:val="547"/>
          <w:marRight w:val="0"/>
          <w:marTop w:val="240"/>
          <w:marBottom w:val="0"/>
          <w:divBdr>
            <w:top w:val="none" w:sz="0" w:space="0" w:color="auto"/>
            <w:left w:val="none" w:sz="0" w:space="0" w:color="auto"/>
            <w:bottom w:val="none" w:sz="0" w:space="0" w:color="auto"/>
            <w:right w:val="none" w:sz="0" w:space="0" w:color="auto"/>
          </w:divBdr>
        </w:div>
        <w:div w:id="1906143347">
          <w:marLeft w:val="547"/>
          <w:marRight w:val="0"/>
          <w:marTop w:val="240"/>
          <w:marBottom w:val="0"/>
          <w:divBdr>
            <w:top w:val="none" w:sz="0" w:space="0" w:color="auto"/>
            <w:left w:val="none" w:sz="0" w:space="0" w:color="auto"/>
            <w:bottom w:val="none" w:sz="0" w:space="0" w:color="auto"/>
            <w:right w:val="none" w:sz="0" w:space="0" w:color="auto"/>
          </w:divBdr>
        </w:div>
        <w:div w:id="983041611">
          <w:marLeft w:val="547"/>
          <w:marRight w:val="0"/>
          <w:marTop w:val="240"/>
          <w:marBottom w:val="0"/>
          <w:divBdr>
            <w:top w:val="none" w:sz="0" w:space="0" w:color="auto"/>
            <w:left w:val="none" w:sz="0" w:space="0" w:color="auto"/>
            <w:bottom w:val="none" w:sz="0" w:space="0" w:color="auto"/>
            <w:right w:val="none" w:sz="0" w:space="0" w:color="auto"/>
          </w:divBdr>
        </w:div>
        <w:div w:id="1906447594">
          <w:marLeft w:val="547"/>
          <w:marRight w:val="0"/>
          <w:marTop w:val="240"/>
          <w:marBottom w:val="0"/>
          <w:divBdr>
            <w:top w:val="none" w:sz="0" w:space="0" w:color="auto"/>
            <w:left w:val="none" w:sz="0" w:space="0" w:color="auto"/>
            <w:bottom w:val="none" w:sz="0" w:space="0" w:color="auto"/>
            <w:right w:val="none" w:sz="0" w:space="0" w:color="auto"/>
          </w:divBdr>
        </w:div>
        <w:div w:id="842667991">
          <w:marLeft w:val="547"/>
          <w:marRight w:val="0"/>
          <w:marTop w:val="240"/>
          <w:marBottom w:val="0"/>
          <w:divBdr>
            <w:top w:val="none" w:sz="0" w:space="0" w:color="auto"/>
            <w:left w:val="none" w:sz="0" w:space="0" w:color="auto"/>
            <w:bottom w:val="none" w:sz="0" w:space="0" w:color="auto"/>
            <w:right w:val="none" w:sz="0" w:space="0" w:color="auto"/>
          </w:divBdr>
        </w:div>
        <w:div w:id="1212617813">
          <w:marLeft w:val="547"/>
          <w:marRight w:val="0"/>
          <w:marTop w:val="240"/>
          <w:marBottom w:val="0"/>
          <w:divBdr>
            <w:top w:val="none" w:sz="0" w:space="0" w:color="auto"/>
            <w:left w:val="none" w:sz="0" w:space="0" w:color="auto"/>
            <w:bottom w:val="none" w:sz="0" w:space="0" w:color="auto"/>
            <w:right w:val="none" w:sz="0" w:space="0" w:color="auto"/>
          </w:divBdr>
        </w:div>
        <w:div w:id="863523456">
          <w:marLeft w:val="547"/>
          <w:marRight w:val="0"/>
          <w:marTop w:val="240"/>
          <w:marBottom w:val="0"/>
          <w:divBdr>
            <w:top w:val="none" w:sz="0" w:space="0" w:color="auto"/>
            <w:left w:val="none" w:sz="0" w:space="0" w:color="auto"/>
            <w:bottom w:val="none" w:sz="0" w:space="0" w:color="auto"/>
            <w:right w:val="none" w:sz="0" w:space="0" w:color="auto"/>
          </w:divBdr>
        </w:div>
        <w:div w:id="241911737">
          <w:marLeft w:val="547"/>
          <w:marRight w:val="0"/>
          <w:marTop w:val="240"/>
          <w:marBottom w:val="0"/>
          <w:divBdr>
            <w:top w:val="none" w:sz="0" w:space="0" w:color="auto"/>
            <w:left w:val="none" w:sz="0" w:space="0" w:color="auto"/>
            <w:bottom w:val="none" w:sz="0" w:space="0" w:color="auto"/>
            <w:right w:val="none" w:sz="0" w:space="0" w:color="auto"/>
          </w:divBdr>
        </w:div>
        <w:div w:id="1224022542">
          <w:marLeft w:val="547"/>
          <w:marRight w:val="0"/>
          <w:marTop w:val="240"/>
          <w:marBottom w:val="0"/>
          <w:divBdr>
            <w:top w:val="none" w:sz="0" w:space="0" w:color="auto"/>
            <w:left w:val="none" w:sz="0" w:space="0" w:color="auto"/>
            <w:bottom w:val="none" w:sz="0" w:space="0" w:color="auto"/>
            <w:right w:val="none" w:sz="0" w:space="0" w:color="auto"/>
          </w:divBdr>
        </w:div>
        <w:div w:id="1644847121">
          <w:marLeft w:val="547"/>
          <w:marRight w:val="0"/>
          <w:marTop w:val="240"/>
          <w:marBottom w:val="0"/>
          <w:divBdr>
            <w:top w:val="none" w:sz="0" w:space="0" w:color="auto"/>
            <w:left w:val="none" w:sz="0" w:space="0" w:color="auto"/>
            <w:bottom w:val="none" w:sz="0" w:space="0" w:color="auto"/>
            <w:right w:val="none" w:sz="0" w:space="0" w:color="auto"/>
          </w:divBdr>
        </w:div>
        <w:div w:id="379979660">
          <w:marLeft w:val="547"/>
          <w:marRight w:val="0"/>
          <w:marTop w:val="240"/>
          <w:marBottom w:val="0"/>
          <w:divBdr>
            <w:top w:val="none" w:sz="0" w:space="0" w:color="auto"/>
            <w:left w:val="none" w:sz="0" w:space="0" w:color="auto"/>
            <w:bottom w:val="none" w:sz="0" w:space="0" w:color="auto"/>
            <w:right w:val="none" w:sz="0" w:space="0" w:color="auto"/>
          </w:divBdr>
        </w:div>
        <w:div w:id="1041519506">
          <w:marLeft w:val="547"/>
          <w:marRight w:val="0"/>
          <w:marTop w:val="240"/>
          <w:marBottom w:val="0"/>
          <w:divBdr>
            <w:top w:val="none" w:sz="0" w:space="0" w:color="auto"/>
            <w:left w:val="none" w:sz="0" w:space="0" w:color="auto"/>
            <w:bottom w:val="none" w:sz="0" w:space="0" w:color="auto"/>
            <w:right w:val="none" w:sz="0" w:space="0" w:color="auto"/>
          </w:divBdr>
        </w:div>
        <w:div w:id="529807344">
          <w:marLeft w:val="547"/>
          <w:marRight w:val="0"/>
          <w:marTop w:val="240"/>
          <w:marBottom w:val="0"/>
          <w:divBdr>
            <w:top w:val="none" w:sz="0" w:space="0" w:color="auto"/>
            <w:left w:val="none" w:sz="0" w:space="0" w:color="auto"/>
            <w:bottom w:val="none" w:sz="0" w:space="0" w:color="auto"/>
            <w:right w:val="none" w:sz="0" w:space="0" w:color="auto"/>
          </w:divBdr>
        </w:div>
        <w:div w:id="377776777">
          <w:marLeft w:val="547"/>
          <w:marRight w:val="0"/>
          <w:marTop w:val="240"/>
          <w:marBottom w:val="0"/>
          <w:divBdr>
            <w:top w:val="none" w:sz="0" w:space="0" w:color="auto"/>
            <w:left w:val="none" w:sz="0" w:space="0" w:color="auto"/>
            <w:bottom w:val="none" w:sz="0" w:space="0" w:color="auto"/>
            <w:right w:val="none" w:sz="0" w:space="0" w:color="auto"/>
          </w:divBdr>
        </w:div>
        <w:div w:id="942343687">
          <w:marLeft w:val="547"/>
          <w:marRight w:val="0"/>
          <w:marTop w:val="240"/>
          <w:marBottom w:val="0"/>
          <w:divBdr>
            <w:top w:val="none" w:sz="0" w:space="0" w:color="auto"/>
            <w:left w:val="none" w:sz="0" w:space="0" w:color="auto"/>
            <w:bottom w:val="none" w:sz="0" w:space="0" w:color="auto"/>
            <w:right w:val="none" w:sz="0" w:space="0" w:color="auto"/>
          </w:divBdr>
        </w:div>
        <w:div w:id="2058700967">
          <w:marLeft w:val="547"/>
          <w:marRight w:val="0"/>
          <w:marTop w:val="240"/>
          <w:marBottom w:val="0"/>
          <w:divBdr>
            <w:top w:val="none" w:sz="0" w:space="0" w:color="auto"/>
            <w:left w:val="none" w:sz="0" w:space="0" w:color="auto"/>
            <w:bottom w:val="none" w:sz="0" w:space="0" w:color="auto"/>
            <w:right w:val="none" w:sz="0" w:space="0" w:color="auto"/>
          </w:divBdr>
        </w:div>
        <w:div w:id="2090803547">
          <w:marLeft w:val="547"/>
          <w:marRight w:val="0"/>
          <w:marTop w:val="240"/>
          <w:marBottom w:val="0"/>
          <w:divBdr>
            <w:top w:val="none" w:sz="0" w:space="0" w:color="auto"/>
            <w:left w:val="none" w:sz="0" w:space="0" w:color="auto"/>
            <w:bottom w:val="none" w:sz="0" w:space="0" w:color="auto"/>
            <w:right w:val="none" w:sz="0" w:space="0" w:color="auto"/>
          </w:divBdr>
        </w:div>
        <w:div w:id="791899928">
          <w:marLeft w:val="547"/>
          <w:marRight w:val="0"/>
          <w:marTop w:val="240"/>
          <w:marBottom w:val="0"/>
          <w:divBdr>
            <w:top w:val="none" w:sz="0" w:space="0" w:color="auto"/>
            <w:left w:val="none" w:sz="0" w:space="0" w:color="auto"/>
            <w:bottom w:val="none" w:sz="0" w:space="0" w:color="auto"/>
            <w:right w:val="none" w:sz="0" w:space="0" w:color="auto"/>
          </w:divBdr>
        </w:div>
        <w:div w:id="926159961">
          <w:marLeft w:val="547"/>
          <w:marRight w:val="0"/>
          <w:marTop w:val="240"/>
          <w:marBottom w:val="0"/>
          <w:divBdr>
            <w:top w:val="none" w:sz="0" w:space="0" w:color="auto"/>
            <w:left w:val="none" w:sz="0" w:space="0" w:color="auto"/>
            <w:bottom w:val="none" w:sz="0" w:space="0" w:color="auto"/>
            <w:right w:val="none" w:sz="0" w:space="0" w:color="auto"/>
          </w:divBdr>
        </w:div>
        <w:div w:id="658575575">
          <w:marLeft w:val="547"/>
          <w:marRight w:val="0"/>
          <w:marTop w:val="240"/>
          <w:marBottom w:val="0"/>
          <w:divBdr>
            <w:top w:val="none" w:sz="0" w:space="0" w:color="auto"/>
            <w:left w:val="none" w:sz="0" w:space="0" w:color="auto"/>
            <w:bottom w:val="none" w:sz="0" w:space="0" w:color="auto"/>
            <w:right w:val="none" w:sz="0" w:space="0" w:color="auto"/>
          </w:divBdr>
        </w:div>
        <w:div w:id="773095239">
          <w:marLeft w:val="547"/>
          <w:marRight w:val="0"/>
          <w:marTop w:val="240"/>
          <w:marBottom w:val="0"/>
          <w:divBdr>
            <w:top w:val="none" w:sz="0" w:space="0" w:color="auto"/>
            <w:left w:val="none" w:sz="0" w:space="0" w:color="auto"/>
            <w:bottom w:val="none" w:sz="0" w:space="0" w:color="auto"/>
            <w:right w:val="none" w:sz="0" w:space="0" w:color="auto"/>
          </w:divBdr>
        </w:div>
        <w:div w:id="1102260908">
          <w:marLeft w:val="547"/>
          <w:marRight w:val="0"/>
          <w:marTop w:val="240"/>
          <w:marBottom w:val="0"/>
          <w:divBdr>
            <w:top w:val="none" w:sz="0" w:space="0" w:color="auto"/>
            <w:left w:val="none" w:sz="0" w:space="0" w:color="auto"/>
            <w:bottom w:val="none" w:sz="0" w:space="0" w:color="auto"/>
            <w:right w:val="none" w:sz="0" w:space="0" w:color="auto"/>
          </w:divBdr>
        </w:div>
        <w:div w:id="1332609976">
          <w:marLeft w:val="547"/>
          <w:marRight w:val="0"/>
          <w:marTop w:val="240"/>
          <w:marBottom w:val="0"/>
          <w:divBdr>
            <w:top w:val="none" w:sz="0" w:space="0" w:color="auto"/>
            <w:left w:val="none" w:sz="0" w:space="0" w:color="auto"/>
            <w:bottom w:val="none" w:sz="0" w:space="0" w:color="auto"/>
            <w:right w:val="none" w:sz="0" w:space="0" w:color="auto"/>
          </w:divBdr>
        </w:div>
        <w:div w:id="1526210102">
          <w:marLeft w:val="547"/>
          <w:marRight w:val="0"/>
          <w:marTop w:val="240"/>
          <w:marBottom w:val="0"/>
          <w:divBdr>
            <w:top w:val="none" w:sz="0" w:space="0" w:color="auto"/>
            <w:left w:val="none" w:sz="0" w:space="0" w:color="auto"/>
            <w:bottom w:val="none" w:sz="0" w:space="0" w:color="auto"/>
            <w:right w:val="none" w:sz="0" w:space="0" w:color="auto"/>
          </w:divBdr>
        </w:div>
        <w:div w:id="1304117636">
          <w:marLeft w:val="547"/>
          <w:marRight w:val="0"/>
          <w:marTop w:val="240"/>
          <w:marBottom w:val="0"/>
          <w:divBdr>
            <w:top w:val="none" w:sz="0" w:space="0" w:color="auto"/>
            <w:left w:val="none" w:sz="0" w:space="0" w:color="auto"/>
            <w:bottom w:val="none" w:sz="0" w:space="0" w:color="auto"/>
            <w:right w:val="none" w:sz="0" w:space="0" w:color="auto"/>
          </w:divBdr>
        </w:div>
        <w:div w:id="1484813002">
          <w:marLeft w:val="547"/>
          <w:marRight w:val="0"/>
          <w:marTop w:val="240"/>
          <w:marBottom w:val="0"/>
          <w:divBdr>
            <w:top w:val="none" w:sz="0" w:space="0" w:color="auto"/>
            <w:left w:val="none" w:sz="0" w:space="0" w:color="auto"/>
            <w:bottom w:val="none" w:sz="0" w:space="0" w:color="auto"/>
            <w:right w:val="none" w:sz="0" w:space="0" w:color="auto"/>
          </w:divBdr>
        </w:div>
        <w:div w:id="1109812599">
          <w:marLeft w:val="547"/>
          <w:marRight w:val="0"/>
          <w:marTop w:val="240"/>
          <w:marBottom w:val="0"/>
          <w:divBdr>
            <w:top w:val="none" w:sz="0" w:space="0" w:color="auto"/>
            <w:left w:val="none" w:sz="0" w:space="0" w:color="auto"/>
            <w:bottom w:val="none" w:sz="0" w:space="0" w:color="auto"/>
            <w:right w:val="none" w:sz="0" w:space="0" w:color="auto"/>
          </w:divBdr>
        </w:div>
        <w:div w:id="1550411760">
          <w:marLeft w:val="547"/>
          <w:marRight w:val="0"/>
          <w:marTop w:val="240"/>
          <w:marBottom w:val="0"/>
          <w:divBdr>
            <w:top w:val="none" w:sz="0" w:space="0" w:color="auto"/>
            <w:left w:val="none" w:sz="0" w:space="0" w:color="auto"/>
            <w:bottom w:val="none" w:sz="0" w:space="0" w:color="auto"/>
            <w:right w:val="none" w:sz="0" w:space="0" w:color="auto"/>
          </w:divBdr>
        </w:div>
        <w:div w:id="16778295">
          <w:marLeft w:val="547"/>
          <w:marRight w:val="0"/>
          <w:marTop w:val="240"/>
          <w:marBottom w:val="0"/>
          <w:divBdr>
            <w:top w:val="none" w:sz="0" w:space="0" w:color="auto"/>
            <w:left w:val="none" w:sz="0" w:space="0" w:color="auto"/>
            <w:bottom w:val="none" w:sz="0" w:space="0" w:color="auto"/>
            <w:right w:val="none" w:sz="0" w:space="0" w:color="auto"/>
          </w:divBdr>
        </w:div>
        <w:div w:id="1570769842">
          <w:marLeft w:val="547"/>
          <w:marRight w:val="0"/>
          <w:marTop w:val="240"/>
          <w:marBottom w:val="0"/>
          <w:divBdr>
            <w:top w:val="none" w:sz="0" w:space="0" w:color="auto"/>
            <w:left w:val="none" w:sz="0" w:space="0" w:color="auto"/>
            <w:bottom w:val="none" w:sz="0" w:space="0" w:color="auto"/>
            <w:right w:val="none" w:sz="0" w:space="0" w:color="auto"/>
          </w:divBdr>
        </w:div>
        <w:div w:id="1928535849">
          <w:marLeft w:val="547"/>
          <w:marRight w:val="0"/>
          <w:marTop w:val="240"/>
          <w:marBottom w:val="0"/>
          <w:divBdr>
            <w:top w:val="none" w:sz="0" w:space="0" w:color="auto"/>
            <w:left w:val="none" w:sz="0" w:space="0" w:color="auto"/>
            <w:bottom w:val="none" w:sz="0" w:space="0" w:color="auto"/>
            <w:right w:val="none" w:sz="0" w:space="0" w:color="auto"/>
          </w:divBdr>
        </w:div>
        <w:div w:id="34820390">
          <w:marLeft w:val="547"/>
          <w:marRight w:val="0"/>
          <w:marTop w:val="240"/>
          <w:marBottom w:val="0"/>
          <w:divBdr>
            <w:top w:val="none" w:sz="0" w:space="0" w:color="auto"/>
            <w:left w:val="none" w:sz="0" w:space="0" w:color="auto"/>
            <w:bottom w:val="none" w:sz="0" w:space="0" w:color="auto"/>
            <w:right w:val="none" w:sz="0" w:space="0" w:color="auto"/>
          </w:divBdr>
        </w:div>
        <w:div w:id="1076049065">
          <w:marLeft w:val="547"/>
          <w:marRight w:val="0"/>
          <w:marTop w:val="240"/>
          <w:marBottom w:val="0"/>
          <w:divBdr>
            <w:top w:val="none" w:sz="0" w:space="0" w:color="auto"/>
            <w:left w:val="none" w:sz="0" w:space="0" w:color="auto"/>
            <w:bottom w:val="none" w:sz="0" w:space="0" w:color="auto"/>
            <w:right w:val="none" w:sz="0" w:space="0" w:color="auto"/>
          </w:divBdr>
        </w:div>
        <w:div w:id="1924677959">
          <w:marLeft w:val="547"/>
          <w:marRight w:val="0"/>
          <w:marTop w:val="240"/>
          <w:marBottom w:val="0"/>
          <w:divBdr>
            <w:top w:val="none" w:sz="0" w:space="0" w:color="auto"/>
            <w:left w:val="none" w:sz="0" w:space="0" w:color="auto"/>
            <w:bottom w:val="none" w:sz="0" w:space="0" w:color="auto"/>
            <w:right w:val="none" w:sz="0" w:space="0" w:color="auto"/>
          </w:divBdr>
        </w:div>
        <w:div w:id="817842198">
          <w:marLeft w:val="547"/>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91E041F8-115C-F94E-85A0-07F59476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7</TotalTime>
  <Pages>6</Pages>
  <Words>1083</Words>
  <Characters>6176</Characters>
  <Application>Microsoft Macintosh Word</Application>
  <DocSecurity>0</DocSecurity>
  <Lines>51</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2015-09-11T09:30:00Z</dcterms:created>
  <dcterms:modified xsi:type="dcterms:W3CDTF">2015-09-11T09:37:00Z</dcterms:modified>
</cp:coreProperties>
</file>