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D7A26E8" w14:textId="77777777" w:rsidR="00DE7FC2" w:rsidRPr="00086B73" w:rsidRDefault="00DE7FC2" w:rsidP="00DE7FC2">
      <w:pPr>
        <w:rPr>
          <w:lang w:val="de-DE"/>
        </w:rPr>
      </w:pPr>
    </w:p>
    <w:p w14:paraId="3D7A26E9" w14:textId="77777777" w:rsidR="00936ACC" w:rsidRPr="00086B73" w:rsidRDefault="00936ACC" w:rsidP="00936ACC">
      <w:pPr>
        <w:rPr>
          <w:rFonts w:eastAsiaTheme="majorEastAsia" w:cstheme="majorBidi"/>
          <w:spacing w:val="5"/>
          <w:sz w:val="36"/>
          <w:szCs w:val="52"/>
          <w:lang w:val="en-US"/>
        </w:rPr>
      </w:pPr>
    </w:p>
    <w:p w14:paraId="3D7A26EA" w14:textId="5A54CCA1" w:rsidR="00E74B63" w:rsidRPr="00086B73" w:rsidRDefault="00524AFE" w:rsidP="00ED3166">
      <w:pPr>
        <w:jc w:val="center"/>
        <w:rPr>
          <w:rFonts w:eastAsiaTheme="majorEastAsia" w:cstheme="majorBidi"/>
          <w:spacing w:val="5"/>
          <w:sz w:val="36"/>
          <w:szCs w:val="52"/>
          <w:lang w:val="en-US"/>
        </w:rPr>
      </w:pPr>
      <w:r w:rsidRPr="00086B73">
        <w:rPr>
          <w:rFonts w:eastAsia="Times New Roman" w:cs="Times New Roman"/>
          <w:noProof/>
          <w:lang w:val="en-US" w:eastAsia="en-US"/>
        </w:rPr>
        <w:drawing>
          <wp:inline distT="0" distB="0" distL="0" distR="0" wp14:anchorId="20F18A68" wp14:editId="6D0D8A56">
            <wp:extent cx="4636170" cy="1742974"/>
            <wp:effectExtent l="0" t="0" r="0" b="0"/>
            <wp:docPr id="1" name="Εικόνα 1" descr="C:\Users\Edit station 2\Desktop\logo αρχείων  oc\logo_pp\PANEPISTIMIO-PATRON-logo-4xromo_οριζοντιο.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dit station 2\Desktop\logo αρχείων  oc\logo_pp\PANEPISTIMIO-PATRON-logo-4xromo_οριζοντιο.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657886" cy="1751138"/>
                    </a:xfrm>
                    <a:prstGeom prst="rect">
                      <a:avLst/>
                    </a:prstGeom>
                    <a:noFill/>
                    <a:ln>
                      <a:noFill/>
                    </a:ln>
                  </pic:spPr>
                </pic:pic>
              </a:graphicData>
            </a:graphic>
          </wp:inline>
        </w:drawing>
      </w:r>
    </w:p>
    <w:p w14:paraId="5BB685E0" w14:textId="77777777" w:rsidR="00524AFE" w:rsidRPr="00086B73" w:rsidRDefault="00524AFE" w:rsidP="00524AFE">
      <w:pPr>
        <w:jc w:val="center"/>
        <w:rPr>
          <w:rFonts w:eastAsiaTheme="majorEastAsia" w:cstheme="majorBidi"/>
          <w:spacing w:val="5"/>
          <w:sz w:val="36"/>
          <w:szCs w:val="52"/>
          <w:lang w:val="en-US"/>
        </w:rPr>
      </w:pPr>
    </w:p>
    <w:p w14:paraId="043ACD00" w14:textId="35627211" w:rsidR="00524AFE" w:rsidRPr="00086B73" w:rsidRDefault="00524AFE" w:rsidP="00524AFE">
      <w:pPr>
        <w:jc w:val="center"/>
        <w:rPr>
          <w:rFonts w:eastAsiaTheme="majorEastAsia" w:cstheme="majorBidi"/>
          <w:spacing w:val="5"/>
          <w:sz w:val="36"/>
          <w:szCs w:val="52"/>
          <w:lang w:val="en-US"/>
        </w:rPr>
      </w:pPr>
    </w:p>
    <w:p w14:paraId="3D7A26EB" w14:textId="77777777" w:rsidR="00E74B63" w:rsidRPr="00086B73" w:rsidRDefault="00E74B63" w:rsidP="00E74B63">
      <w:pPr>
        <w:pBdr>
          <w:top w:val="single" w:sz="24" w:space="1" w:color="auto"/>
        </w:pBdr>
        <w:rPr>
          <w:rFonts w:eastAsia="Times New Roman" w:cs="Times New Roman"/>
          <w:lang w:eastAsia="en-US" w:bidi="en-US"/>
        </w:rPr>
      </w:pPr>
    </w:p>
    <w:p w14:paraId="3D7A26EC" w14:textId="39CA356D" w:rsidR="00E74B63" w:rsidRPr="00086B73" w:rsidRDefault="00282DC8" w:rsidP="00E74B63">
      <w:pPr>
        <w:spacing w:line="240" w:lineRule="auto"/>
        <w:contextualSpacing/>
        <w:rPr>
          <w:rFonts w:eastAsia="Times New Roman" w:cs="Arial"/>
          <w:b/>
          <w:spacing w:val="5"/>
          <w:sz w:val="36"/>
          <w:szCs w:val="52"/>
          <w:lang w:eastAsia="en-US" w:bidi="en-US"/>
        </w:rPr>
      </w:pPr>
      <w:r w:rsidRPr="00086B73">
        <w:rPr>
          <w:rFonts w:eastAsia="Times New Roman" w:cs="Arial"/>
          <w:b/>
          <w:spacing w:val="5"/>
          <w:sz w:val="36"/>
          <w:szCs w:val="52"/>
          <w:lang w:eastAsia="en-US" w:bidi="en-US"/>
        </w:rPr>
        <w:t>Αριστοτέλης</w:t>
      </w:r>
    </w:p>
    <w:p w14:paraId="7A0D7899" w14:textId="77777777" w:rsidR="00524AFE" w:rsidRPr="00086B73" w:rsidRDefault="00524AFE" w:rsidP="00E74B63">
      <w:pPr>
        <w:spacing w:line="240" w:lineRule="auto"/>
        <w:contextualSpacing/>
        <w:rPr>
          <w:rFonts w:eastAsia="Times New Roman" w:cs="Arial"/>
          <w:b/>
          <w:spacing w:val="5"/>
          <w:sz w:val="36"/>
          <w:szCs w:val="52"/>
          <w:lang w:eastAsia="en-US" w:bidi="en-US"/>
        </w:rPr>
      </w:pPr>
    </w:p>
    <w:p w14:paraId="5A843AC4" w14:textId="34ABF3F5" w:rsidR="000B6A72" w:rsidRDefault="00E74B63" w:rsidP="00E74B63">
      <w:pPr>
        <w:rPr>
          <w:rFonts w:eastAsia="Times New Roman" w:cs="Arial"/>
          <w:b/>
          <w:bCs/>
          <w:lang w:eastAsia="en-US" w:bidi="en-US"/>
        </w:rPr>
      </w:pPr>
      <w:r w:rsidRPr="00086B73">
        <w:rPr>
          <w:rFonts w:eastAsia="Times New Roman" w:cs="Arial"/>
          <w:b/>
          <w:bCs/>
          <w:lang w:eastAsia="en-US" w:bidi="en-US"/>
        </w:rPr>
        <w:t>Ενότητα</w:t>
      </w:r>
      <w:r w:rsidR="00F96306" w:rsidRPr="00086B73">
        <w:rPr>
          <w:rFonts w:eastAsia="Times New Roman" w:cs="Arial"/>
          <w:b/>
          <w:bCs/>
          <w:lang w:eastAsia="en-US" w:bidi="en-US"/>
        </w:rPr>
        <w:t xml:space="preserve"> </w:t>
      </w:r>
      <w:r w:rsidR="008F526A">
        <w:rPr>
          <w:rFonts w:eastAsia="Times New Roman" w:cs="Arial"/>
          <w:b/>
          <w:bCs/>
          <w:lang w:eastAsia="en-US" w:bidi="en-US"/>
        </w:rPr>
        <w:t>13</w:t>
      </w:r>
      <w:r w:rsidR="000B6A72">
        <w:rPr>
          <w:rFonts w:eastAsia="Times New Roman" w:cs="Arial"/>
          <w:b/>
          <w:bCs/>
          <w:lang w:eastAsia="en-US" w:bidi="en-US"/>
        </w:rPr>
        <w:t xml:space="preserve">: </w:t>
      </w:r>
      <w:r w:rsidR="008F526A">
        <w:rPr>
          <w:rFonts w:eastAsia="Times New Roman" w:cs="Arial"/>
          <w:b/>
          <w:bCs/>
          <w:lang w:eastAsia="en-US" w:bidi="en-US"/>
        </w:rPr>
        <w:t xml:space="preserve">H διαίρεση των επιστημών </w:t>
      </w:r>
      <w:r w:rsidR="002C6E75">
        <w:rPr>
          <w:rFonts w:eastAsia="Times New Roman" w:cs="Arial"/>
          <w:b/>
          <w:bCs/>
          <w:lang w:eastAsia="en-US" w:bidi="en-US"/>
        </w:rPr>
        <w:t>1</w:t>
      </w:r>
    </w:p>
    <w:p w14:paraId="3D7A26EE" w14:textId="1DCF5ED3" w:rsidR="00E74B63" w:rsidRPr="00086B73" w:rsidRDefault="00282DC8" w:rsidP="00E74B63">
      <w:pPr>
        <w:rPr>
          <w:rFonts w:eastAsia="Times New Roman" w:cs="Arial"/>
          <w:lang w:eastAsia="en-US" w:bidi="en-US"/>
        </w:rPr>
      </w:pPr>
      <w:r w:rsidRPr="00086B73">
        <w:rPr>
          <w:rFonts w:eastAsia="Times New Roman" w:cs="Arial"/>
          <w:lang w:eastAsia="en-US" w:bidi="en-US"/>
        </w:rPr>
        <w:t>Στασινός Σταυριανέας</w:t>
      </w:r>
    </w:p>
    <w:p w14:paraId="3D7A26EF" w14:textId="374EE7DD" w:rsidR="00E74B63" w:rsidRPr="00086B73" w:rsidRDefault="00282DC8" w:rsidP="00E74B63">
      <w:pPr>
        <w:rPr>
          <w:rFonts w:eastAsia="Times New Roman" w:cs="Arial"/>
          <w:lang w:eastAsia="en-US" w:bidi="en-US"/>
        </w:rPr>
      </w:pPr>
      <w:r w:rsidRPr="00086B73">
        <w:rPr>
          <w:rFonts w:eastAsia="Times New Roman" w:cs="Arial"/>
          <w:lang w:eastAsia="en-US" w:bidi="en-US"/>
        </w:rPr>
        <w:t xml:space="preserve">Τμήμα Φιλοσοφίας </w:t>
      </w:r>
    </w:p>
    <w:p w14:paraId="3D7A26F0" w14:textId="77777777" w:rsidR="00E74B63" w:rsidRPr="00086B73" w:rsidRDefault="00E74B63" w:rsidP="00E74B63">
      <w:pPr>
        <w:pBdr>
          <w:bottom w:val="single" w:sz="24" w:space="1" w:color="auto"/>
        </w:pBdr>
        <w:rPr>
          <w:rFonts w:eastAsia="Times New Roman" w:cs="Times New Roman"/>
          <w:lang w:eastAsia="en-US" w:bidi="en-US"/>
        </w:rPr>
      </w:pPr>
    </w:p>
    <w:p w14:paraId="2594C9F4" w14:textId="77777777" w:rsidR="00524AFE" w:rsidRPr="00086B73" w:rsidRDefault="00524AFE" w:rsidP="00E74B63">
      <w:pPr>
        <w:rPr>
          <w:rFonts w:eastAsia="Times New Roman" w:cs="Times New Roman"/>
          <w:noProof/>
        </w:rPr>
      </w:pPr>
    </w:p>
    <w:p w14:paraId="2449737D" w14:textId="77777777" w:rsidR="00524AFE" w:rsidRPr="00086B73" w:rsidRDefault="00524AFE" w:rsidP="00E74B63">
      <w:pPr>
        <w:rPr>
          <w:rFonts w:eastAsia="Times New Roman" w:cs="Times New Roman"/>
          <w:noProof/>
        </w:rPr>
      </w:pPr>
    </w:p>
    <w:p w14:paraId="36E3B1D7" w14:textId="77777777" w:rsidR="00524AFE" w:rsidRPr="00086B73" w:rsidRDefault="00524AFE" w:rsidP="00E74B63">
      <w:pPr>
        <w:rPr>
          <w:rFonts w:eastAsia="Times New Roman" w:cs="Times New Roman"/>
          <w:noProof/>
        </w:rPr>
      </w:pPr>
    </w:p>
    <w:p w14:paraId="582A54FA" w14:textId="77777777" w:rsidR="00524AFE" w:rsidRPr="00086B73" w:rsidRDefault="00524AFE" w:rsidP="00E74B63">
      <w:pPr>
        <w:rPr>
          <w:rFonts w:eastAsia="Times New Roman" w:cs="Times New Roman"/>
          <w:noProof/>
        </w:rPr>
      </w:pPr>
    </w:p>
    <w:p w14:paraId="0BFE7B5D" w14:textId="1397EF03" w:rsidR="00524AFE" w:rsidRPr="00086B73" w:rsidRDefault="00ED3166" w:rsidP="00ED3166">
      <w:pPr>
        <w:jc w:val="center"/>
        <w:rPr>
          <w:rFonts w:eastAsia="Times New Roman" w:cs="Times New Roman"/>
          <w:noProof/>
        </w:rPr>
      </w:pPr>
      <w:r w:rsidRPr="00086B73">
        <w:rPr>
          <w:rFonts w:eastAsia="Times New Roman" w:cs="Times New Roman"/>
          <w:noProof/>
          <w:lang w:val="en-US" w:eastAsia="en-US"/>
        </w:rPr>
        <w:drawing>
          <wp:inline distT="0" distB="0" distL="0" distR="0" wp14:anchorId="46B90BD9" wp14:editId="440861CB">
            <wp:extent cx="6257925" cy="1295400"/>
            <wp:effectExtent l="0" t="0" r="0" b="0"/>
            <wp:docPr id="3" name="Εικόνα 3" descr="C:\Users\Edit station 2\Desktop\logo αρχείων  oc\logo\logo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dit station 2\Desktop\logo αρχείων  oc\logo\logo_png.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257925" cy="1295400"/>
                    </a:xfrm>
                    <a:prstGeom prst="rect">
                      <a:avLst/>
                    </a:prstGeom>
                    <a:noFill/>
                    <a:ln>
                      <a:noFill/>
                    </a:ln>
                  </pic:spPr>
                </pic:pic>
              </a:graphicData>
            </a:graphic>
          </wp:inline>
        </w:drawing>
      </w:r>
    </w:p>
    <w:p w14:paraId="58146789" w14:textId="77777777" w:rsidR="00524AFE" w:rsidRPr="00086B73" w:rsidRDefault="00524AFE" w:rsidP="00E74B63">
      <w:pPr>
        <w:rPr>
          <w:rFonts w:eastAsia="Times New Roman" w:cs="Times New Roman"/>
          <w:noProof/>
        </w:rPr>
      </w:pPr>
    </w:p>
    <w:p w14:paraId="3D7A26F3" w14:textId="20E7416B" w:rsidR="00E74B63" w:rsidRPr="00086B73" w:rsidRDefault="00E74B63" w:rsidP="00E74B63">
      <w:pPr>
        <w:rPr>
          <w:rFonts w:eastAsia="Times New Roman" w:cs="Times New Roman"/>
          <w:lang w:eastAsia="en-US" w:bidi="en-US"/>
        </w:rPr>
      </w:pPr>
      <w:r w:rsidRPr="00086B73">
        <w:rPr>
          <w:rFonts w:eastAsia="Times New Roman" w:cs="Times New Roman"/>
          <w:lang w:eastAsia="en-US" w:bidi="en-US"/>
        </w:rPr>
        <w:br w:type="page"/>
      </w:r>
    </w:p>
    <w:p w14:paraId="39FE8F49" w14:textId="77777777" w:rsidR="00905A5A" w:rsidRPr="00086B73" w:rsidRDefault="00905A5A" w:rsidP="00E74B63">
      <w:pPr>
        <w:pStyle w:val="TOC1"/>
        <w:tabs>
          <w:tab w:val="left" w:pos="480"/>
          <w:tab w:val="right" w:leader="dot" w:pos="8296"/>
        </w:tabs>
        <w:rPr>
          <w:rFonts w:asciiTheme="minorHAnsi" w:hAnsiTheme="minorHAnsi"/>
        </w:rPr>
        <w:sectPr w:rsidR="00905A5A" w:rsidRPr="00086B73" w:rsidSect="00207A08">
          <w:footerReference w:type="default" r:id="rId12"/>
          <w:pgSz w:w="11906" w:h="16838" w:code="9"/>
          <w:pgMar w:top="1134" w:right="1021" w:bottom="1134" w:left="1021" w:header="709" w:footer="709" w:gutter="0"/>
          <w:cols w:space="708"/>
          <w:titlePg/>
          <w:docGrid w:linePitch="360"/>
        </w:sectPr>
      </w:pPr>
    </w:p>
    <w:p w14:paraId="78CF4E0F" w14:textId="77777777" w:rsidR="003D72F1" w:rsidRDefault="00E74B63">
      <w:pPr>
        <w:pStyle w:val="TOC1"/>
        <w:tabs>
          <w:tab w:val="left" w:pos="407"/>
          <w:tab w:val="right" w:leader="dot" w:pos="9854"/>
        </w:tabs>
        <w:rPr>
          <w:rFonts w:asciiTheme="minorHAnsi" w:hAnsiTheme="minorHAnsi"/>
          <w:noProof/>
          <w:sz w:val="24"/>
          <w:szCs w:val="24"/>
          <w:lang w:eastAsia="ja-JP" w:bidi="ar-SA"/>
        </w:rPr>
      </w:pPr>
      <w:r w:rsidRPr="00086B73">
        <w:rPr>
          <w:rFonts w:asciiTheme="minorHAnsi" w:hAnsiTheme="minorHAnsi"/>
        </w:rPr>
        <w:lastRenderedPageBreak/>
        <w:fldChar w:fldCharType="begin"/>
      </w:r>
      <w:r w:rsidRPr="00086B73">
        <w:rPr>
          <w:rFonts w:asciiTheme="minorHAnsi" w:hAnsiTheme="minorHAnsi"/>
        </w:rPr>
        <w:instrText xml:space="preserve"> TOC \o "1-5" \h \z \u </w:instrText>
      </w:r>
      <w:r w:rsidRPr="00086B73">
        <w:rPr>
          <w:rFonts w:asciiTheme="minorHAnsi" w:hAnsiTheme="minorHAnsi"/>
        </w:rPr>
        <w:fldChar w:fldCharType="separate"/>
      </w:r>
      <w:r w:rsidR="003D72F1" w:rsidRPr="00BA46F5">
        <w:rPr>
          <w:rFonts w:asciiTheme="minorHAnsi" w:hAnsiTheme="minorHAnsi"/>
          <w:noProof/>
        </w:rPr>
        <w:t>1.</w:t>
      </w:r>
      <w:r w:rsidR="003D72F1">
        <w:rPr>
          <w:rFonts w:asciiTheme="minorHAnsi" w:hAnsiTheme="minorHAnsi"/>
          <w:noProof/>
          <w:sz w:val="24"/>
          <w:szCs w:val="24"/>
          <w:lang w:eastAsia="ja-JP" w:bidi="ar-SA"/>
        </w:rPr>
        <w:tab/>
      </w:r>
      <w:r w:rsidR="003D72F1" w:rsidRPr="00BA46F5">
        <w:rPr>
          <w:rFonts w:asciiTheme="minorHAnsi" w:hAnsiTheme="minorHAnsi"/>
          <w:noProof/>
        </w:rPr>
        <w:t>Σκοποί ενότητας</w:t>
      </w:r>
      <w:r w:rsidR="003D72F1">
        <w:rPr>
          <w:noProof/>
        </w:rPr>
        <w:tab/>
      </w:r>
      <w:r w:rsidR="003D72F1">
        <w:rPr>
          <w:noProof/>
        </w:rPr>
        <w:fldChar w:fldCharType="begin"/>
      </w:r>
      <w:r w:rsidR="003D72F1">
        <w:rPr>
          <w:noProof/>
        </w:rPr>
        <w:instrText xml:space="preserve"> PAGEREF _Toc303535130 \h </w:instrText>
      </w:r>
      <w:r w:rsidR="003D72F1">
        <w:rPr>
          <w:noProof/>
        </w:rPr>
      </w:r>
      <w:r w:rsidR="003D72F1">
        <w:rPr>
          <w:noProof/>
        </w:rPr>
        <w:fldChar w:fldCharType="separate"/>
      </w:r>
      <w:r w:rsidR="003D72F1">
        <w:rPr>
          <w:noProof/>
        </w:rPr>
        <w:t>2</w:t>
      </w:r>
      <w:r w:rsidR="003D72F1">
        <w:rPr>
          <w:noProof/>
        </w:rPr>
        <w:fldChar w:fldCharType="end"/>
      </w:r>
    </w:p>
    <w:p w14:paraId="43F296B3" w14:textId="77777777" w:rsidR="003D72F1" w:rsidRDefault="003D72F1">
      <w:pPr>
        <w:pStyle w:val="TOC1"/>
        <w:tabs>
          <w:tab w:val="left" w:pos="423"/>
          <w:tab w:val="right" w:leader="dot" w:pos="9854"/>
        </w:tabs>
        <w:rPr>
          <w:rFonts w:asciiTheme="minorHAnsi" w:hAnsiTheme="minorHAnsi"/>
          <w:noProof/>
          <w:sz w:val="24"/>
          <w:szCs w:val="24"/>
          <w:lang w:eastAsia="ja-JP" w:bidi="ar-SA"/>
        </w:rPr>
      </w:pPr>
      <w:r w:rsidRPr="00BA46F5">
        <w:rPr>
          <w:noProof/>
        </w:rPr>
        <w:t>2.</w:t>
      </w:r>
      <w:r>
        <w:rPr>
          <w:rFonts w:asciiTheme="minorHAnsi" w:hAnsiTheme="minorHAnsi"/>
          <w:noProof/>
          <w:sz w:val="24"/>
          <w:szCs w:val="24"/>
          <w:lang w:eastAsia="ja-JP" w:bidi="ar-SA"/>
        </w:rPr>
        <w:tab/>
      </w:r>
      <w:r>
        <w:rPr>
          <w:noProof/>
        </w:rPr>
        <w:t>Τα διαφορετικά είδη αιτιακών εξηγήσεων</w:t>
      </w:r>
      <w:r>
        <w:rPr>
          <w:noProof/>
        </w:rPr>
        <w:tab/>
      </w:r>
      <w:r>
        <w:rPr>
          <w:noProof/>
        </w:rPr>
        <w:fldChar w:fldCharType="begin"/>
      </w:r>
      <w:r>
        <w:rPr>
          <w:noProof/>
        </w:rPr>
        <w:instrText xml:space="preserve"> PAGEREF _Toc303535131 \h </w:instrText>
      </w:r>
      <w:r>
        <w:rPr>
          <w:noProof/>
        </w:rPr>
      </w:r>
      <w:r>
        <w:rPr>
          <w:noProof/>
        </w:rPr>
        <w:fldChar w:fldCharType="separate"/>
      </w:r>
      <w:r>
        <w:rPr>
          <w:noProof/>
        </w:rPr>
        <w:t>2</w:t>
      </w:r>
      <w:r>
        <w:rPr>
          <w:noProof/>
        </w:rPr>
        <w:fldChar w:fldCharType="end"/>
      </w:r>
    </w:p>
    <w:p w14:paraId="4C8C379B" w14:textId="77777777" w:rsidR="003D72F1" w:rsidRDefault="003D72F1">
      <w:pPr>
        <w:pStyle w:val="TOC1"/>
        <w:tabs>
          <w:tab w:val="left" w:pos="423"/>
          <w:tab w:val="right" w:leader="dot" w:pos="9854"/>
        </w:tabs>
        <w:rPr>
          <w:rFonts w:asciiTheme="minorHAnsi" w:hAnsiTheme="minorHAnsi"/>
          <w:noProof/>
          <w:sz w:val="24"/>
          <w:szCs w:val="24"/>
          <w:lang w:eastAsia="ja-JP" w:bidi="ar-SA"/>
        </w:rPr>
      </w:pPr>
      <w:r w:rsidRPr="00BA46F5">
        <w:rPr>
          <w:noProof/>
        </w:rPr>
        <w:t>3.</w:t>
      </w:r>
      <w:r>
        <w:rPr>
          <w:rFonts w:asciiTheme="minorHAnsi" w:hAnsiTheme="minorHAnsi"/>
          <w:noProof/>
          <w:sz w:val="24"/>
          <w:szCs w:val="24"/>
          <w:lang w:eastAsia="ja-JP" w:bidi="ar-SA"/>
        </w:rPr>
        <w:tab/>
      </w:r>
      <w:r>
        <w:rPr>
          <w:noProof/>
        </w:rPr>
        <w:t>Θεωρητικές &amp; μη θεωρητικές επιστήμες</w:t>
      </w:r>
      <w:r>
        <w:rPr>
          <w:noProof/>
        </w:rPr>
        <w:tab/>
      </w:r>
      <w:r>
        <w:rPr>
          <w:noProof/>
        </w:rPr>
        <w:fldChar w:fldCharType="begin"/>
      </w:r>
      <w:r>
        <w:rPr>
          <w:noProof/>
        </w:rPr>
        <w:instrText xml:space="preserve"> PAGEREF _Toc303535132 \h </w:instrText>
      </w:r>
      <w:r>
        <w:rPr>
          <w:noProof/>
        </w:rPr>
      </w:r>
      <w:r>
        <w:rPr>
          <w:noProof/>
        </w:rPr>
        <w:fldChar w:fldCharType="separate"/>
      </w:r>
      <w:r>
        <w:rPr>
          <w:noProof/>
        </w:rPr>
        <w:t>3</w:t>
      </w:r>
      <w:r>
        <w:rPr>
          <w:noProof/>
        </w:rPr>
        <w:fldChar w:fldCharType="end"/>
      </w:r>
    </w:p>
    <w:p w14:paraId="3A3E0256" w14:textId="77777777" w:rsidR="003D72F1" w:rsidRDefault="003D72F1">
      <w:pPr>
        <w:pStyle w:val="TOC2"/>
        <w:tabs>
          <w:tab w:val="left" w:pos="749"/>
          <w:tab w:val="right" w:leader="dot" w:pos="9854"/>
        </w:tabs>
        <w:rPr>
          <w:noProof/>
          <w:sz w:val="24"/>
          <w:szCs w:val="24"/>
          <w:lang w:val="en-US" w:eastAsia="ja-JP"/>
        </w:rPr>
      </w:pPr>
      <w:r w:rsidRPr="00BA46F5">
        <w:rPr>
          <w:noProof/>
          <w:lang w:val="en-US"/>
        </w:rPr>
        <w:t>3.1</w:t>
      </w:r>
      <w:r>
        <w:rPr>
          <w:noProof/>
          <w:sz w:val="24"/>
          <w:szCs w:val="24"/>
          <w:lang w:val="en-US" w:eastAsia="ja-JP"/>
        </w:rPr>
        <w:tab/>
      </w:r>
      <w:r>
        <w:rPr>
          <w:noProof/>
        </w:rPr>
        <w:t>Μη-θεωρητικές: πρακτικές &amp; ποιητικές επιστήμες</w:t>
      </w:r>
      <w:r>
        <w:rPr>
          <w:noProof/>
        </w:rPr>
        <w:tab/>
      </w:r>
      <w:r>
        <w:rPr>
          <w:noProof/>
        </w:rPr>
        <w:fldChar w:fldCharType="begin"/>
      </w:r>
      <w:r>
        <w:rPr>
          <w:noProof/>
        </w:rPr>
        <w:instrText xml:space="preserve"> PAGEREF _Toc303535133 \h </w:instrText>
      </w:r>
      <w:r>
        <w:rPr>
          <w:noProof/>
        </w:rPr>
      </w:r>
      <w:r>
        <w:rPr>
          <w:noProof/>
        </w:rPr>
        <w:fldChar w:fldCharType="separate"/>
      </w:r>
      <w:r>
        <w:rPr>
          <w:noProof/>
        </w:rPr>
        <w:t>3</w:t>
      </w:r>
      <w:r>
        <w:rPr>
          <w:noProof/>
        </w:rPr>
        <w:fldChar w:fldCharType="end"/>
      </w:r>
    </w:p>
    <w:p w14:paraId="77EC6C97" w14:textId="77777777" w:rsidR="003D72F1" w:rsidRDefault="003D72F1">
      <w:pPr>
        <w:pStyle w:val="TOC2"/>
        <w:tabs>
          <w:tab w:val="left" w:pos="749"/>
          <w:tab w:val="right" w:leader="dot" w:pos="9854"/>
        </w:tabs>
        <w:rPr>
          <w:noProof/>
          <w:sz w:val="24"/>
          <w:szCs w:val="24"/>
          <w:lang w:val="en-US" w:eastAsia="ja-JP"/>
        </w:rPr>
      </w:pPr>
      <w:r w:rsidRPr="00BA46F5">
        <w:rPr>
          <w:noProof/>
          <w:lang w:val="en-US"/>
        </w:rPr>
        <w:t>3.2</w:t>
      </w:r>
      <w:r>
        <w:rPr>
          <w:noProof/>
          <w:sz w:val="24"/>
          <w:szCs w:val="24"/>
          <w:lang w:val="en-US" w:eastAsia="ja-JP"/>
        </w:rPr>
        <w:tab/>
      </w:r>
      <w:r>
        <w:rPr>
          <w:noProof/>
        </w:rPr>
        <w:t>Το αντικείμενο της μεταφυσικής (θεωρητικής επιστήμης)</w:t>
      </w:r>
      <w:r>
        <w:rPr>
          <w:noProof/>
        </w:rPr>
        <w:tab/>
      </w:r>
      <w:r>
        <w:rPr>
          <w:noProof/>
        </w:rPr>
        <w:fldChar w:fldCharType="begin"/>
      </w:r>
      <w:r>
        <w:rPr>
          <w:noProof/>
        </w:rPr>
        <w:instrText xml:space="preserve"> PAGEREF _Toc303535134 \h </w:instrText>
      </w:r>
      <w:r>
        <w:rPr>
          <w:noProof/>
        </w:rPr>
      </w:r>
      <w:r>
        <w:rPr>
          <w:noProof/>
        </w:rPr>
        <w:fldChar w:fldCharType="separate"/>
      </w:r>
      <w:r>
        <w:rPr>
          <w:noProof/>
        </w:rPr>
        <w:t>3</w:t>
      </w:r>
      <w:r>
        <w:rPr>
          <w:noProof/>
        </w:rPr>
        <w:fldChar w:fldCharType="end"/>
      </w:r>
    </w:p>
    <w:p w14:paraId="3D7A2702" w14:textId="77777777" w:rsidR="00E74B63" w:rsidRPr="00086B73" w:rsidRDefault="00E74B63" w:rsidP="00E74B63">
      <w:r w:rsidRPr="00086B73">
        <w:fldChar w:fldCharType="end"/>
      </w:r>
    </w:p>
    <w:p w14:paraId="3D7A2703" w14:textId="77777777" w:rsidR="00E74B63" w:rsidRPr="00086B73" w:rsidRDefault="00E74B63" w:rsidP="00E74B63"/>
    <w:p w14:paraId="3D7A2704" w14:textId="77777777" w:rsidR="003419A7" w:rsidRPr="00086B73" w:rsidRDefault="003419A7" w:rsidP="00E74B63">
      <w:pPr>
        <w:sectPr w:rsidR="003419A7" w:rsidRPr="00086B73" w:rsidSect="00905A5A">
          <w:type w:val="continuous"/>
          <w:pgSz w:w="11906" w:h="16838" w:code="9"/>
          <w:pgMar w:top="1134" w:right="1021" w:bottom="1134" w:left="1021" w:header="709" w:footer="709" w:gutter="0"/>
          <w:cols w:space="708"/>
          <w:titlePg/>
          <w:docGrid w:linePitch="360"/>
        </w:sectPr>
      </w:pPr>
    </w:p>
    <w:p w14:paraId="3D7A2706" w14:textId="77777777" w:rsidR="00E74B63" w:rsidRPr="00086B73" w:rsidRDefault="00E74B63" w:rsidP="00E74B63">
      <w:pPr>
        <w:pStyle w:val="Heading1"/>
        <w:rPr>
          <w:rFonts w:asciiTheme="minorHAnsi" w:hAnsiTheme="minorHAnsi"/>
        </w:rPr>
      </w:pPr>
      <w:bookmarkStart w:id="0" w:name="_Toc337755246"/>
      <w:bookmarkStart w:id="1" w:name="_Toc303535130"/>
      <w:r w:rsidRPr="00086B73">
        <w:rPr>
          <w:rFonts w:asciiTheme="minorHAnsi" w:hAnsiTheme="minorHAnsi"/>
        </w:rPr>
        <w:lastRenderedPageBreak/>
        <w:t>Σκοποί ενότητας</w:t>
      </w:r>
      <w:bookmarkEnd w:id="0"/>
      <w:bookmarkEnd w:id="1"/>
    </w:p>
    <w:p w14:paraId="1716B6B9" w14:textId="5F2B4E7E" w:rsidR="00565ACC" w:rsidRDefault="00FF06AC" w:rsidP="00565ACC">
      <w:r>
        <w:t>Σκοπός της ενότητας είναι</w:t>
      </w:r>
      <w:r w:rsidR="00E16E91">
        <w:t xml:space="preserve"> να </w:t>
      </w:r>
      <w:r w:rsidR="00565ACC">
        <w:t>περιγραφούν</w:t>
      </w:r>
      <w:r w:rsidR="00520187" w:rsidRPr="00086B73">
        <w:t xml:space="preserve">: </w:t>
      </w:r>
    </w:p>
    <w:p w14:paraId="0A1DFDED" w14:textId="77777777" w:rsidR="008F526A" w:rsidRDefault="008F526A" w:rsidP="008F526A">
      <w:r>
        <w:t xml:space="preserve">(α) </w:t>
      </w:r>
      <w:r w:rsidR="000C12DC" w:rsidRPr="008F526A">
        <w:t>Σκιαγράφηση του αντικε</w:t>
      </w:r>
      <w:r>
        <w:t xml:space="preserve">ιμένου </w:t>
      </w:r>
      <w:r w:rsidR="000C12DC" w:rsidRPr="008F526A">
        <w:t>της επιστήμης του όντος ως όντος (</w:t>
      </w:r>
      <w:r>
        <w:t xml:space="preserve">του αντικειμένου </w:t>
      </w:r>
      <w:r w:rsidR="000C12DC" w:rsidRPr="008F526A">
        <w:t>της πρώτης φιλοσοφίας ή μεταφυσικής)</w:t>
      </w:r>
    </w:p>
    <w:p w14:paraId="50324CA1" w14:textId="7BEBFBA8" w:rsidR="00F4456A" w:rsidRPr="00565ACC" w:rsidRDefault="008F526A" w:rsidP="008F526A">
      <w:pPr>
        <w:rPr>
          <w:lang w:val="en-US"/>
        </w:rPr>
      </w:pPr>
      <w:r>
        <w:t xml:space="preserve">(β) </w:t>
      </w:r>
      <w:r w:rsidRPr="008F526A">
        <w:t>Η επισκόπηση των κατηγοριών στις οποίες διαιρούνται οι επιστήμες: θεωρητικές, πρακτικές και ποιητικές</w:t>
      </w:r>
      <w:r w:rsidR="00E16E91" w:rsidRPr="00FF06AC">
        <w:t>.</w:t>
      </w:r>
      <w:r w:rsidR="00F4456A" w:rsidRPr="00F4456A">
        <w:rPr>
          <w:rFonts w:hAnsi="Calibri"/>
          <w:color w:val="000000" w:themeColor="text1"/>
          <w:kern w:val="24"/>
          <w:sz w:val="60"/>
          <w:szCs w:val="60"/>
          <w:lang w:eastAsia="en-US"/>
        </w:rPr>
        <w:t xml:space="preserve"> </w:t>
      </w:r>
    </w:p>
    <w:p w14:paraId="177174BE" w14:textId="6A2C952C" w:rsidR="002A32E4" w:rsidRPr="000C12DC" w:rsidRDefault="000C12DC" w:rsidP="000C12DC">
      <w:pPr>
        <w:pStyle w:val="Heading1"/>
        <w:rPr>
          <w:lang w:val="en-US"/>
        </w:rPr>
      </w:pPr>
      <w:r w:rsidRPr="000C12DC">
        <w:t>Το αντικείμενο της μεταφυσικής</w:t>
      </w:r>
    </w:p>
    <w:p w14:paraId="4B63A0AF" w14:textId="77777777" w:rsidR="000C12DC" w:rsidRDefault="000C12DC" w:rsidP="000C12DC">
      <w:pPr>
        <w:rPr>
          <w:i/>
          <w:iCs/>
        </w:rPr>
      </w:pPr>
    </w:p>
    <w:p w14:paraId="76985C7C" w14:textId="77777777" w:rsidR="002A32E4" w:rsidRPr="000C12DC" w:rsidRDefault="000C12DC" w:rsidP="000C12DC">
      <w:pPr>
        <w:rPr>
          <w:lang w:val="en-US"/>
        </w:rPr>
      </w:pPr>
      <w:r w:rsidRPr="000C12DC">
        <w:rPr>
          <w:i/>
          <w:iCs/>
        </w:rPr>
        <w:t xml:space="preserve">Μετά τα Φυσικά </w:t>
      </w:r>
      <w:r w:rsidRPr="000C12DC">
        <w:rPr>
          <w:lang w:val="en-US"/>
        </w:rPr>
        <w:t xml:space="preserve">Ε.1 1025β3-4: </w:t>
      </w:r>
      <w:proofErr w:type="spellStart"/>
      <w:r w:rsidRPr="000C12DC">
        <w:rPr>
          <w:lang w:val="en-US"/>
        </w:rPr>
        <w:t>Αἱ</w:t>
      </w:r>
      <w:proofErr w:type="spellEnd"/>
      <w:r w:rsidRPr="000C12DC">
        <w:rPr>
          <w:lang w:val="en-US"/>
        </w:rPr>
        <w:t xml:space="preserve"> </w:t>
      </w:r>
      <w:proofErr w:type="spellStart"/>
      <w:r w:rsidRPr="000C12DC">
        <w:rPr>
          <w:lang w:val="en-US"/>
        </w:rPr>
        <w:t>ἀρχ</w:t>
      </w:r>
      <w:proofErr w:type="spellEnd"/>
      <w:r w:rsidRPr="000C12DC">
        <w:rPr>
          <w:lang w:val="en-US"/>
        </w:rPr>
        <w:t xml:space="preserve">αὶ καὶ </w:t>
      </w:r>
      <w:proofErr w:type="spellStart"/>
      <w:r w:rsidRPr="000C12DC">
        <w:rPr>
          <w:lang w:val="en-US"/>
        </w:rPr>
        <w:t>τὰ</w:t>
      </w:r>
      <w:proofErr w:type="spellEnd"/>
      <w:r w:rsidRPr="000C12DC">
        <w:rPr>
          <w:lang w:val="en-US"/>
        </w:rPr>
        <w:t xml:space="preserve"> α</w:t>
      </w:r>
      <w:proofErr w:type="spellStart"/>
      <w:r w:rsidRPr="000C12DC">
        <w:rPr>
          <w:lang w:val="en-US"/>
        </w:rPr>
        <w:t>ἴτι</w:t>
      </w:r>
      <w:proofErr w:type="spellEnd"/>
      <w:r w:rsidRPr="000C12DC">
        <w:rPr>
          <w:lang w:val="en-US"/>
        </w:rPr>
        <w:t xml:space="preserve">α </w:t>
      </w:r>
      <w:proofErr w:type="spellStart"/>
      <w:r w:rsidRPr="000C12DC">
        <w:rPr>
          <w:lang w:val="en-US"/>
        </w:rPr>
        <w:t>ζητεῖτ</w:t>
      </w:r>
      <w:proofErr w:type="spellEnd"/>
      <w:r w:rsidRPr="000C12DC">
        <w:rPr>
          <w:lang w:val="en-US"/>
        </w:rPr>
        <w:t xml:space="preserve">αι </w:t>
      </w:r>
      <w:proofErr w:type="spellStart"/>
      <w:r w:rsidRPr="000C12DC">
        <w:rPr>
          <w:lang w:val="en-US"/>
        </w:rPr>
        <w:t>τῶν</w:t>
      </w:r>
      <w:proofErr w:type="spellEnd"/>
      <w:r w:rsidRPr="000C12DC">
        <w:rPr>
          <w:lang w:val="en-US"/>
        </w:rPr>
        <w:t xml:space="preserve"> </w:t>
      </w:r>
      <w:proofErr w:type="spellStart"/>
      <w:r w:rsidRPr="000C12DC">
        <w:rPr>
          <w:lang w:val="en-US"/>
        </w:rPr>
        <w:t>ὄντων</w:t>
      </w:r>
      <w:proofErr w:type="spellEnd"/>
      <w:r w:rsidRPr="000C12DC">
        <w:rPr>
          <w:lang w:val="en-US"/>
        </w:rPr>
        <w:t xml:space="preserve">, </w:t>
      </w:r>
      <w:proofErr w:type="spellStart"/>
      <w:r w:rsidRPr="000C12DC">
        <w:rPr>
          <w:lang w:val="en-US"/>
        </w:rPr>
        <w:t>δῆλον</w:t>
      </w:r>
      <w:proofErr w:type="spellEnd"/>
      <w:r w:rsidRPr="000C12DC">
        <w:rPr>
          <w:lang w:val="en-US"/>
        </w:rPr>
        <w:t xml:space="preserve"> </w:t>
      </w:r>
      <w:proofErr w:type="spellStart"/>
      <w:r w:rsidRPr="000C12DC">
        <w:rPr>
          <w:lang w:val="en-US"/>
        </w:rPr>
        <w:t>δὲ</w:t>
      </w:r>
      <w:proofErr w:type="spellEnd"/>
      <w:r w:rsidRPr="000C12DC">
        <w:rPr>
          <w:lang w:val="en-US"/>
        </w:rPr>
        <w:t xml:space="preserve"> </w:t>
      </w:r>
      <w:proofErr w:type="spellStart"/>
      <w:r w:rsidRPr="000C12DC">
        <w:rPr>
          <w:lang w:val="en-US"/>
        </w:rPr>
        <w:t>ὅτι</w:t>
      </w:r>
      <w:proofErr w:type="spellEnd"/>
      <w:r w:rsidRPr="000C12DC">
        <w:rPr>
          <w:lang w:val="en-US"/>
        </w:rPr>
        <w:t xml:space="preserve"> ᾗ </w:t>
      </w:r>
      <w:proofErr w:type="spellStart"/>
      <w:r w:rsidRPr="000C12DC">
        <w:rPr>
          <w:lang w:val="en-US"/>
        </w:rPr>
        <w:t>ὄντ</w:t>
      </w:r>
      <w:proofErr w:type="spellEnd"/>
      <w:r w:rsidRPr="000C12DC">
        <w:rPr>
          <w:lang w:val="en-US"/>
        </w:rPr>
        <w:t>α.</w:t>
      </w:r>
      <w:r w:rsidRPr="000C12DC">
        <w:rPr>
          <w:i/>
          <w:iCs/>
          <w:lang w:val="en-US"/>
        </w:rPr>
        <w:t xml:space="preserve"> </w:t>
      </w:r>
    </w:p>
    <w:p w14:paraId="4E20FB7B" w14:textId="77777777" w:rsidR="002A32E4" w:rsidRPr="000C12DC" w:rsidRDefault="000C12DC" w:rsidP="000C12DC">
      <w:pPr>
        <w:rPr>
          <w:lang w:val="en-US"/>
        </w:rPr>
      </w:pPr>
      <w:r w:rsidRPr="000C12DC">
        <w:t xml:space="preserve">Ερευνούμε για τις αρχές, δηλαδή τα αίτια των όντων ως όντων. </w:t>
      </w:r>
    </w:p>
    <w:p w14:paraId="625C7007" w14:textId="77777777" w:rsidR="002A32E4" w:rsidRPr="000C12DC" w:rsidRDefault="000C12DC" w:rsidP="000C12DC">
      <w:pPr>
        <w:rPr>
          <w:lang w:val="en-US"/>
        </w:rPr>
      </w:pPr>
      <w:r w:rsidRPr="000C12DC">
        <w:t xml:space="preserve">Άλλα όντα είναι μαθηματικά </w:t>
      </w:r>
      <w:r w:rsidRPr="000C12DC">
        <w:rPr>
          <w:i/>
          <w:iCs/>
        </w:rPr>
        <w:t>όντα</w:t>
      </w:r>
      <w:r w:rsidRPr="000C12DC">
        <w:t xml:space="preserve">, άλλα φυσικά </w:t>
      </w:r>
      <w:r w:rsidRPr="000C12DC">
        <w:rPr>
          <w:i/>
          <w:iCs/>
        </w:rPr>
        <w:t>όντα</w:t>
      </w:r>
      <w:r w:rsidRPr="000C12DC">
        <w:t xml:space="preserve">, κτλ. Άλλα όντα είναι συμβεβηκότα και άλλα όντα είναι ουσίες. Στα </w:t>
      </w:r>
      <w:r w:rsidRPr="000C12DC">
        <w:rPr>
          <w:i/>
          <w:iCs/>
        </w:rPr>
        <w:t xml:space="preserve">Μετά τα Φυσικά </w:t>
      </w:r>
      <w:r w:rsidRPr="000C12DC">
        <w:t xml:space="preserve">ο Αριστοτέλης ερευνά για τις αρχές ή τα αίτια εκείνα που εξηγούν μόνο το γεγονός ότι όλα τα παραπάνω είναι όντα.  </w:t>
      </w:r>
    </w:p>
    <w:p w14:paraId="0F42AE4A" w14:textId="4D75AB6D" w:rsidR="002A32E4" w:rsidRPr="000C12DC" w:rsidRDefault="000C12DC" w:rsidP="000C12DC">
      <w:pPr>
        <w:rPr>
          <w:lang w:val="en-US"/>
        </w:rPr>
      </w:pPr>
      <w:r>
        <w:t>Η πρώτη φιλοσοφία ε</w:t>
      </w:r>
      <w:r w:rsidRPr="000C12DC">
        <w:t>ρευνά ποια είναι η κύρια και κοινή σημασία του όντος, η απόλυτη και χωρίς άλλον προσδιορισμό.</w:t>
      </w:r>
    </w:p>
    <w:p w14:paraId="0C24F606" w14:textId="77777777" w:rsidR="002A32E4" w:rsidRPr="000C12DC" w:rsidRDefault="000C12DC" w:rsidP="000C12DC">
      <w:pPr>
        <w:pStyle w:val="Heading2"/>
        <w:rPr>
          <w:lang w:val="en-US"/>
        </w:rPr>
      </w:pPr>
      <w:r w:rsidRPr="000C12DC">
        <w:t>Η διάκριση δύο ερωτημάτων για τα όντα</w:t>
      </w:r>
    </w:p>
    <w:p w14:paraId="363E4CA4" w14:textId="77777777" w:rsidR="000C12DC" w:rsidRDefault="000C12DC" w:rsidP="000C12DC"/>
    <w:p w14:paraId="4B9EE56F" w14:textId="25C8F671" w:rsidR="000C12DC" w:rsidRDefault="000C12DC" w:rsidP="000C12DC">
      <w:pPr>
        <w:rPr>
          <w:lang w:val="en-US"/>
        </w:rPr>
      </w:pPr>
      <w:r>
        <w:t>Εάν ρωτάμε για τα όντα ως όντα (</w:t>
      </w:r>
      <w:r w:rsidRPr="000C12DC">
        <w:rPr>
          <w:i/>
        </w:rPr>
        <w:t>Τι έστι το ον ως ον</w:t>
      </w:r>
      <w:r>
        <w:t>)</w:t>
      </w:r>
      <w:r w:rsidRPr="000C12DC">
        <w:t xml:space="preserve"> το ερώτημα μας είναι αμφίσημο ανάμεσα σε δύο αναγνώσεις.</w:t>
      </w:r>
    </w:p>
    <w:p w14:paraId="4ED4AC32" w14:textId="335701A4" w:rsidR="002A32E4" w:rsidRPr="000C12DC" w:rsidRDefault="000C12DC" w:rsidP="000C12DC">
      <w:pPr>
        <w:rPr>
          <w:lang w:val="en-US"/>
        </w:rPr>
      </w:pPr>
      <w:r w:rsidRPr="000C12DC">
        <w:t xml:space="preserve">Ως ένα πληθυσμιακό ερώτημα: ποια είναι τα όντα που είναι ως όντα; </w:t>
      </w:r>
    </w:p>
    <w:p w14:paraId="4FDEE16A" w14:textId="77777777" w:rsidR="002A32E4" w:rsidRPr="000C12DC" w:rsidRDefault="000C12DC" w:rsidP="000C12DC">
      <w:pPr>
        <w:rPr>
          <w:lang w:val="en-US"/>
        </w:rPr>
      </w:pPr>
      <w:r w:rsidRPr="000C12DC">
        <w:t>Ως ένα κριτηριακό ερώτημα: ποιο είναι το στοιχείο που κάνει τα όντα να είναι ως όντα;</w:t>
      </w:r>
    </w:p>
    <w:p w14:paraId="347A905A" w14:textId="5AA8DCE8" w:rsidR="002A32E4" w:rsidRPr="000C12DC" w:rsidRDefault="000C12DC" w:rsidP="000C12DC">
      <w:pPr>
        <w:rPr>
          <w:lang w:val="en-US"/>
        </w:rPr>
      </w:pPr>
      <w:r w:rsidRPr="000C12DC">
        <w:t xml:space="preserve">Εκείνο που ενδιαφέρει εδώ είναι το κριτηριακό ερώτημα. </w:t>
      </w:r>
      <w:r>
        <w:t xml:space="preserve">Δεν μπορούμε να απαντήσουμε το πληθυσμιακό ερώτημα (δηλαδή να ορίσουμε  ποια είναι εκείνα τα όντα που είναι απλώς ως όντα ή ποια είναι τα βασικότερα θεμελιωδέστερα όντα της οντολογίας μας) εάν δεν έχουμε μια απάντηση στο κριτηριακό ερώτημα.  </w:t>
      </w:r>
    </w:p>
    <w:p w14:paraId="5D00954D" w14:textId="77777777" w:rsidR="002A32E4" w:rsidRPr="000C12DC" w:rsidRDefault="000C12DC" w:rsidP="000C12DC">
      <w:pPr>
        <w:pStyle w:val="Heading1"/>
        <w:rPr>
          <w:lang w:val="en-US"/>
        </w:rPr>
      </w:pPr>
      <w:r w:rsidRPr="000C12DC">
        <w:t>Η διαίρεση των επιστημών</w:t>
      </w:r>
    </w:p>
    <w:p w14:paraId="61A675B6" w14:textId="1B2FA147" w:rsidR="002A32E4" w:rsidRPr="000C12DC" w:rsidRDefault="000C12DC" w:rsidP="000C12DC">
      <w:pPr>
        <w:rPr>
          <w:lang w:val="en-US"/>
        </w:rPr>
      </w:pPr>
      <w:r w:rsidRPr="000C12DC">
        <w:lastRenderedPageBreak/>
        <w:t xml:space="preserve">Ο Αριστοτέλης διαπιστώνει ότι υπάρχουν πολλά είδη όντων. Συνιστούν αντικείμενα διαφορετικών επιστημών. Προτείνει λοιπόν ότι το ον λέγεται με πολλούς διαφορετικούς τρόπους, αλλά υπάρχει μια κύρια, κεντρική σημασία και η επιστήμη που τη μελετά είναι η πρώτη φιλοσοφία, η Μεταφυσική. </w:t>
      </w:r>
    </w:p>
    <w:p w14:paraId="49FEC48C" w14:textId="77777777" w:rsidR="002A32E4" w:rsidRPr="000C12DC" w:rsidRDefault="000C12DC" w:rsidP="000C12DC">
      <w:pPr>
        <w:rPr>
          <w:lang w:val="en-US"/>
        </w:rPr>
      </w:pPr>
      <w:r w:rsidRPr="000C12DC">
        <w:t>Την διαφορά μεταξύ της κύριας σημασίας του όντος και των πολλών τρόπων με τους οποίους υπάρχουν όντα, την εικονογραφεί με την αναλογία μεταξύ των πραγμάτων που σχετίζονται με διάφορους τρόπους με την υγεία (είναι αίτια της, συνέπειες της, κάτοχοι της κτλ.) και την ίδια την κύρια σημασία της υγείας που εξηγεί γιατί όλα τα υπόλοιπα έχουν κάποια σχέση μαζί της.</w:t>
      </w:r>
    </w:p>
    <w:p w14:paraId="57A6B39E" w14:textId="7D5866C2" w:rsidR="00A567CE" w:rsidRDefault="00A567CE" w:rsidP="002C0337">
      <w:pPr>
        <w:rPr>
          <w:rFonts w:eastAsia="Times New Roman" w:cs="Times New Roman"/>
          <w:b/>
          <w:sz w:val="24"/>
          <w:szCs w:val="32"/>
          <w:lang w:eastAsia="en-US" w:bidi="en-US"/>
        </w:rPr>
      </w:pPr>
    </w:p>
    <w:p w14:paraId="65992AF8" w14:textId="77777777" w:rsidR="008F526A" w:rsidRDefault="008F526A" w:rsidP="002C0337">
      <w:pPr>
        <w:rPr>
          <w:rFonts w:eastAsia="Times New Roman" w:cs="Times New Roman"/>
          <w:b/>
          <w:sz w:val="24"/>
          <w:szCs w:val="32"/>
          <w:lang w:eastAsia="en-US" w:bidi="en-US"/>
        </w:rPr>
      </w:pPr>
    </w:p>
    <w:p w14:paraId="401252D2" w14:textId="77777777" w:rsidR="008F526A" w:rsidRDefault="008F526A" w:rsidP="002C0337">
      <w:pPr>
        <w:rPr>
          <w:rFonts w:eastAsia="Times New Roman" w:cs="Times New Roman"/>
          <w:b/>
          <w:sz w:val="24"/>
          <w:szCs w:val="32"/>
          <w:lang w:eastAsia="en-US" w:bidi="en-US"/>
        </w:rPr>
      </w:pPr>
    </w:p>
    <w:p w14:paraId="1A001D41" w14:textId="77777777" w:rsidR="008F526A" w:rsidRDefault="008F526A" w:rsidP="002C0337">
      <w:pPr>
        <w:rPr>
          <w:rFonts w:eastAsia="Times New Roman" w:cs="Times New Roman"/>
          <w:b/>
          <w:sz w:val="24"/>
          <w:szCs w:val="32"/>
          <w:lang w:eastAsia="en-US" w:bidi="en-US"/>
        </w:rPr>
      </w:pPr>
    </w:p>
    <w:p w14:paraId="116F0DB9" w14:textId="77777777" w:rsidR="008F526A" w:rsidRDefault="008F526A" w:rsidP="002C0337">
      <w:pPr>
        <w:rPr>
          <w:rFonts w:eastAsia="Times New Roman" w:cs="Times New Roman"/>
          <w:b/>
          <w:sz w:val="24"/>
          <w:szCs w:val="32"/>
          <w:lang w:eastAsia="en-US" w:bidi="en-US"/>
        </w:rPr>
      </w:pPr>
    </w:p>
    <w:p w14:paraId="6C6E3424" w14:textId="77777777" w:rsidR="008F526A" w:rsidRDefault="008F526A" w:rsidP="002C0337">
      <w:pPr>
        <w:rPr>
          <w:rFonts w:eastAsia="Times New Roman" w:cs="Times New Roman"/>
          <w:b/>
          <w:sz w:val="24"/>
          <w:szCs w:val="32"/>
          <w:lang w:eastAsia="en-US" w:bidi="en-US"/>
        </w:rPr>
      </w:pPr>
    </w:p>
    <w:p w14:paraId="5AD34349" w14:textId="77777777" w:rsidR="008F526A" w:rsidRPr="00086B73" w:rsidRDefault="008F526A" w:rsidP="002C0337">
      <w:pPr>
        <w:rPr>
          <w:rFonts w:eastAsia="Times New Roman" w:cs="Times New Roman"/>
          <w:b/>
          <w:sz w:val="24"/>
          <w:szCs w:val="32"/>
          <w:lang w:eastAsia="en-US" w:bidi="en-US"/>
        </w:rPr>
      </w:pPr>
    </w:p>
    <w:p w14:paraId="5A5343D3" w14:textId="77777777" w:rsidR="008F526A" w:rsidRDefault="008F526A">
      <w:pPr>
        <w:rPr>
          <w:rFonts w:eastAsia="Times New Roman" w:cs="Times New Roman"/>
          <w:b/>
          <w:sz w:val="24"/>
          <w:szCs w:val="32"/>
          <w:lang w:eastAsia="en-US" w:bidi="en-US"/>
        </w:rPr>
      </w:pPr>
      <w:r>
        <w:rPr>
          <w:rFonts w:eastAsia="Times New Roman" w:cs="Times New Roman"/>
          <w:b/>
          <w:sz w:val="24"/>
          <w:szCs w:val="32"/>
          <w:lang w:eastAsia="en-US" w:bidi="en-US"/>
        </w:rPr>
        <w:br w:type="page"/>
      </w:r>
    </w:p>
    <w:p w14:paraId="3D7A2835" w14:textId="418D0706" w:rsidR="000613E6" w:rsidRPr="00086B73" w:rsidRDefault="000613E6" w:rsidP="00FD47AB">
      <w:pPr>
        <w:rPr>
          <w:rFonts w:eastAsia="Times New Roman" w:cs="Times New Roman"/>
          <w:b/>
          <w:sz w:val="24"/>
          <w:szCs w:val="32"/>
          <w:lang w:eastAsia="en-US" w:bidi="en-US"/>
        </w:rPr>
      </w:pPr>
      <w:r w:rsidRPr="00086B73">
        <w:rPr>
          <w:rFonts w:eastAsia="Times New Roman" w:cs="Times New Roman"/>
          <w:b/>
          <w:sz w:val="24"/>
          <w:szCs w:val="32"/>
          <w:lang w:eastAsia="en-US" w:bidi="en-US"/>
        </w:rPr>
        <w:lastRenderedPageBreak/>
        <w:t>Σημείωμα Αναφοράς</w:t>
      </w:r>
    </w:p>
    <w:p w14:paraId="3D7A2836" w14:textId="65436D65" w:rsidR="000613E6" w:rsidRPr="00086B73" w:rsidRDefault="000613E6" w:rsidP="000613E6">
      <w:pPr>
        <w:rPr>
          <w:color w:val="FF0000"/>
        </w:rPr>
      </w:pPr>
      <w:r w:rsidRPr="00086B73">
        <w:t>Copyright Πανεπιστήμιο</w:t>
      </w:r>
      <w:r w:rsidR="00905A5A" w:rsidRPr="00086B73">
        <w:t xml:space="preserve"> Πατρώ</w:t>
      </w:r>
      <w:r w:rsidRPr="00086B73">
        <w:t>ν</w:t>
      </w:r>
      <w:r w:rsidR="002039B2" w:rsidRPr="00086B73">
        <w:t xml:space="preserve">, </w:t>
      </w:r>
      <w:r w:rsidR="00905A5A" w:rsidRPr="00086B73">
        <w:t>Στασινός Σταυριανέας, 2015.</w:t>
      </w:r>
      <w:r w:rsidRPr="00086B73">
        <w:rPr>
          <w:color w:val="FF0000"/>
        </w:rPr>
        <w:t xml:space="preserve"> </w:t>
      </w:r>
      <w:r w:rsidRPr="00086B73">
        <w:t>«</w:t>
      </w:r>
      <w:r w:rsidR="00905A5A" w:rsidRPr="00086B73">
        <w:t>Αριστοτέλης: Ενότητα</w:t>
      </w:r>
      <w:r w:rsidR="00C373D6" w:rsidRPr="00086B73">
        <w:t xml:space="preserve"> </w:t>
      </w:r>
      <w:r w:rsidR="000B6A72">
        <w:t>1</w:t>
      </w:r>
      <w:r w:rsidR="008F526A">
        <w:t>3</w:t>
      </w:r>
      <w:r w:rsidR="00565ACC">
        <w:t xml:space="preserve"> </w:t>
      </w:r>
      <w:r w:rsidR="008F526A">
        <w:t>Η διαίρεση των επιστημών 1</w:t>
      </w:r>
      <w:r w:rsidR="00463919" w:rsidRPr="00086B73">
        <w:rPr>
          <w:vanish/>
        </w:rPr>
        <w:t xml:space="preserve"> </w:t>
      </w:r>
      <w:r w:rsidR="001463AF" w:rsidRPr="00086B73">
        <w:rPr>
          <w:vanish/>
        </w:rPr>
        <w:t>Ό</w:t>
      </w:r>
      <w:r w:rsidR="001463AF" w:rsidRPr="00086B73">
        <w:rPr>
          <w:vanish/>
        </w:rPr>
        <w:pgNum/>
      </w:r>
      <w:r w:rsidR="001463AF" w:rsidRPr="00086B73">
        <w:rPr>
          <w:vanish/>
        </w:rPr>
        <w:t>﷽﷽﷽﷽﷽﷽﷽﷽ι κατηγορ</w:t>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t>εκε ο Σωκρ</w:t>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t>Ό</w:t>
      </w:r>
      <w:r w:rsidR="001463AF" w:rsidRPr="00086B73">
        <w:rPr>
          <w:vanish/>
        </w:rPr>
        <w:pgNum/>
      </w:r>
      <w:r w:rsidR="001463AF" w:rsidRPr="00086B73">
        <w:rPr>
          <w:vanish/>
        </w:rPr>
        <w:t>﷽﷽﷽﷽﷽﷽﷽﷽ι κατηγορ</w:t>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t>εκε ο Σωκρ</w:t>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Pr="00086B73">
        <w:t xml:space="preserve">». Έκδοση: 1.0. </w:t>
      </w:r>
      <w:r w:rsidR="00905A5A" w:rsidRPr="00086B73">
        <w:t>Πάτρα</w:t>
      </w:r>
      <w:r w:rsidRPr="00086B73">
        <w:t xml:space="preserve"> 201</w:t>
      </w:r>
      <w:r w:rsidR="00905A5A" w:rsidRPr="00086B73">
        <w:t>5</w:t>
      </w:r>
      <w:r w:rsidRPr="00086B73">
        <w:t>. Διαθέσιμο από τη δικτυακή διεύθυνση:</w:t>
      </w:r>
      <w:r w:rsidR="00905A5A" w:rsidRPr="00086B73">
        <w:rPr>
          <w:color w:val="FF0000"/>
        </w:rPr>
        <w:t xml:space="preserve"> </w:t>
      </w:r>
      <w:hyperlink r:id="rId13" w:history="1">
        <w:r w:rsidR="00905A5A" w:rsidRPr="00086B73">
          <w:rPr>
            <w:rStyle w:val="Hyperlink"/>
          </w:rPr>
          <w:t>https://eclass.upatras.gr/courses/PHIL1803/</w:t>
        </w:r>
      </w:hyperlink>
    </w:p>
    <w:p w14:paraId="0DF8C8D5" w14:textId="77777777" w:rsidR="00905A5A" w:rsidRPr="00086B73" w:rsidRDefault="00905A5A" w:rsidP="000613E6"/>
    <w:p w14:paraId="3D7A2838" w14:textId="77777777" w:rsidR="000613E6" w:rsidRPr="00086B73" w:rsidRDefault="000613E6" w:rsidP="00FD47AB">
      <w:pPr>
        <w:rPr>
          <w:rFonts w:eastAsia="Times New Roman" w:cs="Times New Roman"/>
          <w:b/>
          <w:sz w:val="24"/>
          <w:szCs w:val="32"/>
          <w:lang w:eastAsia="en-US" w:bidi="en-US"/>
        </w:rPr>
      </w:pPr>
      <w:r w:rsidRPr="00086B73">
        <w:rPr>
          <w:rFonts w:eastAsia="Times New Roman" w:cs="Times New Roman"/>
          <w:b/>
          <w:sz w:val="24"/>
          <w:szCs w:val="32"/>
          <w:lang w:eastAsia="en-US" w:bidi="en-US"/>
        </w:rPr>
        <w:t>Σημείωμα Αδειοδότησης</w:t>
      </w:r>
    </w:p>
    <w:p w14:paraId="3D7A2839" w14:textId="77777777" w:rsidR="000613E6" w:rsidRPr="00086B73" w:rsidRDefault="000613E6" w:rsidP="000613E6">
      <w:r w:rsidRPr="00086B73">
        <w:t>Το παρόν υλικό διατίθεται με τους όρους της άδειας χρήσης Creative Commons Αναφορά, Μη Εμπορική Χρήση Παρόμοια Διανομή 4.0 [1] ή μεταγενέστερη, Διεθνής Έκδοση.   Εξαιρούνται τα αυτοτελή έργα τρίτων π.χ. φωτογραφίες, διαγράμματα κ.λ.π.,  τα οποία εμπεριέχονται σε αυτό και τα οποία αναφέρονται μαζί με τους όρους χρήσης τους στο «Σημείωμα Χρήσης Έργων Τρίτων».</w:t>
      </w:r>
    </w:p>
    <w:p w14:paraId="3D7A283A" w14:textId="77777777" w:rsidR="000613E6" w:rsidRPr="00086B73" w:rsidRDefault="000613E6" w:rsidP="000613E6">
      <w:r w:rsidRPr="00086B73">
        <w:tab/>
      </w:r>
      <w:r w:rsidRPr="00086B73">
        <w:tab/>
      </w:r>
      <w:r w:rsidRPr="00086B73">
        <w:tab/>
        <w:t xml:space="preserve">                           </w:t>
      </w:r>
      <w:r w:rsidR="00FD47AB" w:rsidRPr="00086B73">
        <w:rPr>
          <w:noProof/>
          <w:lang w:val="en-US" w:eastAsia="en-US"/>
        </w:rPr>
        <w:drawing>
          <wp:inline distT="0" distB="0" distL="0" distR="0" wp14:anchorId="3D7A2869" wp14:editId="7819BF32">
            <wp:extent cx="1648800" cy="576000"/>
            <wp:effectExtent l="0" t="0" r="8890" b="0"/>
            <wp:docPr id="2056" name="Picture 22" descr="Λογότυπο για Άδειες χρήσης Creative Commons BY-NC-SA">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 name="Picture 22">
                      <a:hlinkClick r:id="rId15"/>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48800" cy="576000"/>
                    </a:xfrm>
                    <a:prstGeom prst="rect">
                      <a:avLst/>
                    </a:prstGeom>
                    <a:noFill/>
                    <a:extLst/>
                  </pic:spPr>
                </pic:pic>
              </a:graphicData>
            </a:graphic>
          </wp:inline>
        </w:drawing>
      </w:r>
      <w:r w:rsidRPr="00086B73">
        <w:t xml:space="preserve">           </w:t>
      </w:r>
    </w:p>
    <w:p w14:paraId="16364215" w14:textId="77777777" w:rsidR="00F273C1" w:rsidRPr="00086B73" w:rsidRDefault="00F273C1" w:rsidP="000613E6"/>
    <w:p w14:paraId="3D7A283B" w14:textId="77777777" w:rsidR="000613E6" w:rsidRPr="00086B73" w:rsidRDefault="000613E6" w:rsidP="000613E6">
      <w:r w:rsidRPr="00086B73">
        <w:t xml:space="preserve">[1] http://creativecommons.org/licenses/by-nc-sa/4.0/ </w:t>
      </w:r>
    </w:p>
    <w:p w14:paraId="3D7A283C" w14:textId="77777777" w:rsidR="000613E6" w:rsidRPr="00086B73" w:rsidRDefault="000613E6" w:rsidP="000613E6"/>
    <w:p w14:paraId="3D7A283D" w14:textId="77777777" w:rsidR="000613E6" w:rsidRPr="00086B73" w:rsidRDefault="000613E6" w:rsidP="000613E6">
      <w:r w:rsidRPr="00086B73">
        <w:t xml:space="preserve">Ως </w:t>
      </w:r>
      <w:r w:rsidRPr="00086B73">
        <w:rPr>
          <w:b/>
          <w:bCs/>
        </w:rPr>
        <w:t>Μη Εμπορική</w:t>
      </w:r>
      <w:r w:rsidRPr="00086B73">
        <w:t xml:space="preserve"> ορίζεται η χρήση:</w:t>
      </w:r>
    </w:p>
    <w:p w14:paraId="118621FB" w14:textId="77777777" w:rsidR="00101D73" w:rsidRPr="00086B73" w:rsidRDefault="00A7430B" w:rsidP="00F84F08">
      <w:pPr>
        <w:pStyle w:val="ListParagraph"/>
        <w:numPr>
          <w:ilvl w:val="0"/>
          <w:numId w:val="3"/>
        </w:numPr>
      </w:pPr>
      <w:r w:rsidRPr="00086B73">
        <w:t>που δεν περιλαμβάνει άμεσο ή έμμεσο οικονομικό όφελος από την χρήση του έργου, για το διανομέα του έργου και αδειοδόχο</w:t>
      </w:r>
    </w:p>
    <w:p w14:paraId="61D254DA" w14:textId="77777777" w:rsidR="00101D73" w:rsidRPr="00086B73" w:rsidRDefault="00A7430B" w:rsidP="00F84F08">
      <w:pPr>
        <w:pStyle w:val="ListParagraph"/>
        <w:numPr>
          <w:ilvl w:val="0"/>
          <w:numId w:val="3"/>
        </w:numPr>
      </w:pPr>
      <w:r w:rsidRPr="00086B73">
        <w:t>που δεν περιλαμβάνει οικονομική συναλλαγή ως προϋπόθεση για τη χρήση ή πρόσβαση στο έργο</w:t>
      </w:r>
    </w:p>
    <w:p w14:paraId="5D0E11A6" w14:textId="77777777" w:rsidR="00101D73" w:rsidRPr="00086B73" w:rsidRDefault="00A7430B" w:rsidP="00F84F08">
      <w:pPr>
        <w:pStyle w:val="ListParagraph"/>
        <w:numPr>
          <w:ilvl w:val="0"/>
          <w:numId w:val="3"/>
        </w:numPr>
      </w:pPr>
      <w:r w:rsidRPr="00086B73">
        <w:t>που δεν προσπορίζει στο διανομέα του έργου και</w:t>
      </w:r>
      <w:r w:rsidRPr="00086B73">
        <w:rPr>
          <w:lang w:val="en-GB"/>
        </w:rPr>
        <w:t> </w:t>
      </w:r>
      <w:r w:rsidRPr="00086B73">
        <w:t>αδειοδόχο</w:t>
      </w:r>
      <w:r w:rsidRPr="00086B73">
        <w:rPr>
          <w:lang w:val="en-GB"/>
        </w:rPr>
        <w:t> </w:t>
      </w:r>
      <w:r w:rsidRPr="00086B73">
        <w:t>έμμεσο οικονομικό όφελος (π.χ. διαφημίσεις) από την προβολή του έργου σε διαδικτυακό τόπο</w:t>
      </w:r>
    </w:p>
    <w:p w14:paraId="3D7A2842" w14:textId="77777777" w:rsidR="000613E6" w:rsidRPr="00086B73" w:rsidRDefault="000613E6" w:rsidP="000613E6">
      <w:r w:rsidRPr="00086B73">
        <w:t>Ο δικαιούχος μπορεί να παρέχει στον αδειοδόχο ξεχωριστή άδεια να χρησιμοποιεί το έργο για εμπορική χρήση, εφόσον αυτό του ζητηθεί.</w:t>
      </w:r>
    </w:p>
    <w:p w14:paraId="3D7A2843" w14:textId="77777777" w:rsidR="000613E6" w:rsidRPr="00086B73" w:rsidRDefault="000613E6" w:rsidP="000613E6">
      <w:pPr>
        <w:rPr>
          <w:rFonts w:eastAsia="Times New Roman" w:cs="Times New Roman"/>
          <w:b/>
          <w:sz w:val="24"/>
          <w:szCs w:val="32"/>
          <w:lang w:eastAsia="en-US" w:bidi="en-US"/>
        </w:rPr>
      </w:pPr>
      <w:r w:rsidRPr="00086B73">
        <w:rPr>
          <w:rFonts w:eastAsia="Times New Roman" w:cs="Times New Roman"/>
          <w:b/>
          <w:sz w:val="24"/>
          <w:szCs w:val="32"/>
          <w:lang w:eastAsia="en-US" w:bidi="en-US"/>
        </w:rPr>
        <w:t>Διατήρηση Σημειωμάτων</w:t>
      </w:r>
    </w:p>
    <w:p w14:paraId="3D7A2844" w14:textId="77777777" w:rsidR="000613E6" w:rsidRPr="00086B73" w:rsidRDefault="000613E6" w:rsidP="00F84F08">
      <w:pPr>
        <w:pStyle w:val="ListParagraph"/>
        <w:numPr>
          <w:ilvl w:val="0"/>
          <w:numId w:val="3"/>
        </w:numPr>
      </w:pPr>
      <w:r w:rsidRPr="00086B73">
        <w:t>Οποιαδήποτε αναπαραγωγή ή διασκευή του υλικού θα πρέπει να συμπεριλαμβάνει:</w:t>
      </w:r>
    </w:p>
    <w:p w14:paraId="3D7A2845" w14:textId="77777777" w:rsidR="000613E6" w:rsidRPr="00086B73" w:rsidRDefault="000613E6" w:rsidP="00F84F08">
      <w:pPr>
        <w:pStyle w:val="ListParagraph"/>
        <w:numPr>
          <w:ilvl w:val="0"/>
          <w:numId w:val="3"/>
        </w:numPr>
      </w:pPr>
      <w:r w:rsidRPr="00086B73">
        <w:t>το Σημείωμα Αναφοράς</w:t>
      </w:r>
    </w:p>
    <w:p w14:paraId="3D7A2846" w14:textId="77777777" w:rsidR="000613E6" w:rsidRPr="00086B73" w:rsidRDefault="000613E6" w:rsidP="00F84F08">
      <w:pPr>
        <w:pStyle w:val="ListParagraph"/>
        <w:numPr>
          <w:ilvl w:val="0"/>
          <w:numId w:val="3"/>
        </w:numPr>
      </w:pPr>
      <w:r w:rsidRPr="00086B73">
        <w:t>το Σημείωμα Αδειοδότησης</w:t>
      </w:r>
    </w:p>
    <w:p w14:paraId="3D7A2847" w14:textId="77777777" w:rsidR="000613E6" w:rsidRPr="00086B73" w:rsidRDefault="000613E6" w:rsidP="00F84F08">
      <w:pPr>
        <w:pStyle w:val="ListParagraph"/>
        <w:numPr>
          <w:ilvl w:val="0"/>
          <w:numId w:val="3"/>
        </w:numPr>
      </w:pPr>
      <w:r w:rsidRPr="00086B73">
        <w:t>τη δήλωση Διατήρησης Σημειωμάτων</w:t>
      </w:r>
      <w:r w:rsidR="00FD47AB" w:rsidRPr="00086B73">
        <w:rPr>
          <w:lang w:val="en-US"/>
        </w:rPr>
        <w:t xml:space="preserve"> </w:t>
      </w:r>
    </w:p>
    <w:p w14:paraId="3D7A2848" w14:textId="77777777" w:rsidR="000613E6" w:rsidRPr="00086B73" w:rsidRDefault="000613E6" w:rsidP="00F84F08">
      <w:pPr>
        <w:pStyle w:val="ListParagraph"/>
        <w:numPr>
          <w:ilvl w:val="0"/>
          <w:numId w:val="3"/>
        </w:numPr>
      </w:pPr>
      <w:r w:rsidRPr="00086B73">
        <w:t>το Σημείωμα Χρήσης Έργων Τρίτων (εφόσον υπάρχει)</w:t>
      </w:r>
    </w:p>
    <w:p w14:paraId="3D7A2849" w14:textId="77777777" w:rsidR="000613E6" w:rsidRPr="00086B73" w:rsidRDefault="000613E6" w:rsidP="000613E6">
      <w:r w:rsidRPr="00086B73">
        <w:t>μαζί με τους συνοδευόμενους υπερσυνδέσμους.</w:t>
      </w:r>
    </w:p>
    <w:p w14:paraId="3D7A284A" w14:textId="77777777" w:rsidR="000613E6" w:rsidRPr="00086B73" w:rsidRDefault="000613E6" w:rsidP="000613E6"/>
    <w:p w14:paraId="3D7A285D" w14:textId="77777777" w:rsidR="00FD47AB" w:rsidRDefault="00FD47AB" w:rsidP="00FD47AB">
      <w:pPr>
        <w:jc w:val="center"/>
        <w:rPr>
          <w:rFonts w:eastAsia="Times New Roman" w:cs="Times New Roman"/>
          <w:lang w:eastAsia="en-US" w:bidi="en-US"/>
        </w:rPr>
      </w:pPr>
    </w:p>
    <w:p w14:paraId="1C8040DC" w14:textId="77777777" w:rsidR="008F526A" w:rsidRDefault="008F526A" w:rsidP="00FD47AB">
      <w:pPr>
        <w:jc w:val="center"/>
        <w:rPr>
          <w:rFonts w:eastAsia="Times New Roman" w:cs="Times New Roman"/>
          <w:lang w:eastAsia="en-US" w:bidi="en-US"/>
        </w:rPr>
      </w:pPr>
    </w:p>
    <w:p w14:paraId="145D97E7" w14:textId="77777777" w:rsidR="008F526A" w:rsidRPr="00086B73" w:rsidRDefault="008F526A" w:rsidP="00FD47AB">
      <w:pPr>
        <w:jc w:val="center"/>
        <w:rPr>
          <w:rFonts w:eastAsia="Times New Roman" w:cs="Times New Roman"/>
          <w:lang w:eastAsia="en-US" w:bidi="en-US"/>
        </w:rPr>
      </w:pPr>
    </w:p>
    <w:p w14:paraId="3D7A285E" w14:textId="77777777" w:rsidR="00FD47AB" w:rsidRPr="00086B73" w:rsidRDefault="00FD47AB" w:rsidP="00FD47AB">
      <w:pPr>
        <w:rPr>
          <w:rFonts w:eastAsia="Times New Roman" w:cs="Times New Roman"/>
          <w:b/>
          <w:sz w:val="32"/>
          <w:szCs w:val="32"/>
          <w:lang w:eastAsia="en-US" w:bidi="en-US"/>
        </w:rPr>
      </w:pPr>
      <w:r w:rsidRPr="00086B73">
        <w:rPr>
          <w:rFonts w:eastAsia="Times New Roman" w:cs="Times New Roman"/>
          <w:b/>
          <w:sz w:val="32"/>
          <w:szCs w:val="32"/>
          <w:lang w:eastAsia="en-US" w:bidi="en-US"/>
        </w:rPr>
        <w:t>Χρημα</w:t>
      </w:r>
      <w:proofErr w:type="spellStart"/>
      <w:r w:rsidRPr="00086B73">
        <w:rPr>
          <w:rFonts w:eastAsia="Times New Roman" w:cs="Times New Roman"/>
          <w:b/>
          <w:sz w:val="32"/>
          <w:szCs w:val="32"/>
          <w:lang w:val="en-US" w:eastAsia="en-US" w:bidi="en-US"/>
        </w:rPr>
        <w:t>τοδότηση</w:t>
      </w:r>
      <w:proofErr w:type="spellEnd"/>
    </w:p>
    <w:p w14:paraId="3D7A285F" w14:textId="77777777" w:rsidR="00FD47AB" w:rsidRPr="00086B73" w:rsidRDefault="00FD47AB" w:rsidP="00FD47AB">
      <w:pPr>
        <w:rPr>
          <w:rFonts w:eastAsia="Times New Roman" w:cs="Arial"/>
          <w:lang w:eastAsia="en-US" w:bidi="en-US"/>
        </w:rPr>
      </w:pPr>
    </w:p>
    <w:p w14:paraId="3D7A2860" w14:textId="77777777" w:rsidR="00FD47AB" w:rsidRPr="00086B73" w:rsidRDefault="00FD47AB" w:rsidP="00F84F08">
      <w:pPr>
        <w:numPr>
          <w:ilvl w:val="0"/>
          <w:numId w:val="2"/>
        </w:numPr>
        <w:rPr>
          <w:rFonts w:eastAsia="Times New Roman" w:cs="Arial"/>
          <w:lang w:eastAsia="en-US" w:bidi="en-US"/>
        </w:rPr>
      </w:pPr>
      <w:r w:rsidRPr="00086B73">
        <w:rPr>
          <w:rFonts w:eastAsia="Times New Roman" w:cs="Arial"/>
          <w:lang w:eastAsia="en-US" w:bidi="en-US"/>
        </w:rPr>
        <w:t>Το παρόν εκπαιδευτικό υλικό έχει αναπτυχθεί στo πλαίσιo του εκπαιδευτικού έργου του διδάσκοντα.</w:t>
      </w:r>
    </w:p>
    <w:p w14:paraId="3D7A2861" w14:textId="7AADAA67" w:rsidR="00FD47AB" w:rsidRPr="00086B73" w:rsidRDefault="00FD47AB" w:rsidP="00F84F08">
      <w:pPr>
        <w:numPr>
          <w:ilvl w:val="0"/>
          <w:numId w:val="2"/>
        </w:numPr>
        <w:rPr>
          <w:rFonts w:eastAsia="Times New Roman" w:cs="Arial"/>
          <w:lang w:eastAsia="en-US" w:bidi="en-US"/>
        </w:rPr>
      </w:pPr>
      <w:r w:rsidRPr="00086B73">
        <w:rPr>
          <w:rFonts w:eastAsia="Times New Roman" w:cs="Arial"/>
          <w:lang w:eastAsia="en-US" w:bidi="en-US"/>
        </w:rPr>
        <w:t>Το έργο «</w:t>
      </w:r>
      <w:r w:rsidRPr="00086B73">
        <w:rPr>
          <w:rFonts w:eastAsia="Times New Roman" w:cs="Arial"/>
          <w:b/>
          <w:bCs/>
          <w:lang w:eastAsia="en-US" w:bidi="en-US"/>
        </w:rPr>
        <w:t xml:space="preserve">Ανοικτά Ακαδημαϊκά Μαθήματα στο Πανεπιστήμιο </w:t>
      </w:r>
      <w:r w:rsidR="00823D4F">
        <w:rPr>
          <w:rFonts w:eastAsia="Times New Roman" w:cs="Arial"/>
          <w:b/>
          <w:bCs/>
          <w:lang w:eastAsia="en-US" w:bidi="en-US"/>
        </w:rPr>
        <w:t>Πατρών</w:t>
      </w:r>
      <w:bookmarkStart w:id="2" w:name="_GoBack"/>
      <w:bookmarkEnd w:id="2"/>
      <w:r w:rsidRPr="00086B73">
        <w:rPr>
          <w:rFonts w:eastAsia="Times New Roman" w:cs="Arial"/>
          <w:lang w:eastAsia="en-US" w:bidi="en-US"/>
        </w:rPr>
        <w:t xml:space="preserve">» έχει χρηματοδοτήσει μόνο τη αναδιαμόρφωση του εκπαιδευτικού υλικού. </w:t>
      </w:r>
    </w:p>
    <w:p w14:paraId="3D7A2862" w14:textId="77777777" w:rsidR="00FD47AB" w:rsidRPr="00086B73" w:rsidRDefault="00FD47AB" w:rsidP="00F84F08">
      <w:pPr>
        <w:numPr>
          <w:ilvl w:val="0"/>
          <w:numId w:val="2"/>
        </w:numPr>
        <w:rPr>
          <w:rFonts w:eastAsia="Times New Roman" w:cs="Arial"/>
          <w:lang w:eastAsia="en-US" w:bidi="en-US"/>
        </w:rPr>
      </w:pPr>
      <w:r w:rsidRPr="00086B73">
        <w:rPr>
          <w:rFonts w:eastAsia="Times New Roman" w:cs="Arial"/>
          <w:lang w:eastAsia="en-US" w:bidi="en-US"/>
        </w:rPr>
        <w:t>Το έργο υλοποιείται στο πλαίσιο του Επιχειρησιακού Προγράμματος «Εκπαίδευση και Δια Βίου Μάθηση» και συγχρηματοδοτείται από την Ευρωπαϊκή Ένωση (Ευρωπαϊκό Κοινωνικό Ταμείο) και από εθνικούς πόρους.</w:t>
      </w:r>
    </w:p>
    <w:p w14:paraId="3D7A2863" w14:textId="77777777" w:rsidR="00FD47AB" w:rsidRPr="00086B73" w:rsidRDefault="00FD47AB" w:rsidP="00FD47AB">
      <w:pPr>
        <w:jc w:val="center"/>
        <w:rPr>
          <w:rFonts w:eastAsia="Times New Roman" w:cs="Times New Roman"/>
          <w:lang w:eastAsia="en-US" w:bidi="en-US"/>
        </w:rPr>
      </w:pPr>
      <w:r w:rsidRPr="00086B73">
        <w:rPr>
          <w:rFonts w:eastAsia="Times New Roman" w:cs="Times New Roman"/>
          <w:noProof/>
          <w:lang w:val="en-US" w:eastAsia="en-US"/>
        </w:rPr>
        <w:drawing>
          <wp:inline distT="0" distB="0" distL="0" distR="0" wp14:anchorId="3D7A286B" wp14:editId="3D7A286C">
            <wp:extent cx="5501640" cy="1386840"/>
            <wp:effectExtent l="0" t="0" r="3810" b="3810"/>
            <wp:docPr id="7" name="Picture 6" descr="Λογότυπο Επιχειρησιακού Προγράμματος Εκπαίδευση και Δια βίου Μάθησ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Λογότυπο Επιχειρησιακού Προγράμματος Εκπαίδευση και Δια βίου Μάθηση"/>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501640" cy="1386840"/>
                    </a:xfrm>
                    <a:prstGeom prst="rect">
                      <a:avLst/>
                    </a:prstGeom>
                  </pic:spPr>
                </pic:pic>
              </a:graphicData>
            </a:graphic>
          </wp:inline>
        </w:drawing>
      </w:r>
    </w:p>
    <w:p w14:paraId="3D7A2864" w14:textId="77777777" w:rsidR="00FD47AB" w:rsidRPr="00086B73" w:rsidRDefault="00FD47AB" w:rsidP="000613E6"/>
    <w:sectPr w:rsidR="00FD47AB" w:rsidRPr="00086B73" w:rsidSect="00FD47AB">
      <w:headerReference w:type="first" r:id="rId18"/>
      <w:type w:val="continuous"/>
      <w:pgSz w:w="11906" w:h="16838" w:code="9"/>
      <w:pgMar w:top="1134" w:right="1021" w:bottom="1134" w:left="1021" w:header="709" w:footer="709"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746AD86" w14:textId="77777777" w:rsidR="00565ACC" w:rsidRDefault="00565ACC" w:rsidP="00936ACC">
      <w:pPr>
        <w:spacing w:after="0" w:line="240" w:lineRule="auto"/>
      </w:pPr>
      <w:r>
        <w:separator/>
      </w:r>
    </w:p>
  </w:endnote>
  <w:endnote w:type="continuationSeparator" w:id="0">
    <w:p w14:paraId="48E863F7" w14:textId="77777777" w:rsidR="00565ACC" w:rsidRDefault="00565ACC" w:rsidP="00936A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OpenSymbol">
    <w:altName w:val="Arial Unicode MS"/>
    <w:charset w:val="80"/>
    <w:family w:val="auto"/>
    <w:pitch w:val="default"/>
  </w:font>
  <w:font w:name="Arial">
    <w:panose1 w:val="020B06040202020202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ＭＳ Ｐゴシック">
    <w:charset w:val="4E"/>
    <w:family w:val="auto"/>
    <w:pitch w:val="variable"/>
    <w:sig w:usb0="00000001" w:usb1="08070000" w:usb2="00000010" w:usb3="00000000" w:csb0="00020000" w:csb1="00000000"/>
  </w:font>
  <w:font w:name="Tahoma">
    <w:panose1 w:val="020B0604030504040204"/>
    <w:charset w:val="A1"/>
    <w:family w:val="swiss"/>
    <w:pitch w:val="variable"/>
    <w:sig w:usb0="E1002AFF" w:usb1="C000605B" w:usb2="00000029" w:usb3="00000000" w:csb0="000101FF" w:csb1="00000000"/>
  </w:font>
  <w:font w:name="Calibri">
    <w:panose1 w:val="020F050202020403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7A2871" w14:textId="77777777" w:rsidR="00565ACC" w:rsidRDefault="00565ACC" w:rsidP="000613E6">
    <w:pPr>
      <w:pStyle w:val="Footer"/>
    </w:pPr>
    <w:r w:rsidRPr="006D1C8D">
      <w:rPr>
        <w:sz w:val="20"/>
        <w:szCs w:val="20"/>
      </w:rPr>
      <w:ptab w:relativeTo="margin" w:alignment="right" w:leader="none"/>
    </w:r>
    <w:r w:rsidRPr="006D1C8D">
      <w:rPr>
        <w:sz w:val="20"/>
        <w:szCs w:val="20"/>
      </w:rPr>
      <w:t xml:space="preserve">Σελίδα </w:t>
    </w:r>
    <w:r w:rsidRPr="006D1C8D">
      <w:rPr>
        <w:sz w:val="20"/>
        <w:szCs w:val="20"/>
      </w:rPr>
      <w:fldChar w:fldCharType="begin"/>
    </w:r>
    <w:r w:rsidRPr="006D1C8D">
      <w:rPr>
        <w:sz w:val="20"/>
        <w:szCs w:val="20"/>
      </w:rPr>
      <w:instrText xml:space="preserve"> PAGE   \* MERGEFORMAT </w:instrText>
    </w:r>
    <w:r w:rsidRPr="006D1C8D">
      <w:rPr>
        <w:sz w:val="20"/>
        <w:szCs w:val="20"/>
      </w:rPr>
      <w:fldChar w:fldCharType="separate"/>
    </w:r>
    <w:r w:rsidR="00823D4F">
      <w:rPr>
        <w:noProof/>
        <w:sz w:val="20"/>
        <w:szCs w:val="20"/>
      </w:rPr>
      <w:t>5</w:t>
    </w:r>
    <w:r w:rsidRPr="006D1C8D">
      <w:rPr>
        <w:sz w:val="20"/>
        <w:szCs w:val="20"/>
      </w:rPr>
      <w:fldChar w:fldCharType="end"/>
    </w:r>
  </w:p>
  <w:p w14:paraId="3D7A2872" w14:textId="77777777" w:rsidR="00565ACC" w:rsidRDefault="00565ACC"/>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AFB99AA" w14:textId="77777777" w:rsidR="00565ACC" w:rsidRDefault="00565ACC" w:rsidP="00936ACC">
      <w:pPr>
        <w:spacing w:after="0" w:line="240" w:lineRule="auto"/>
      </w:pPr>
      <w:r>
        <w:separator/>
      </w:r>
    </w:p>
  </w:footnote>
  <w:footnote w:type="continuationSeparator" w:id="0">
    <w:p w14:paraId="28A0EF4A" w14:textId="77777777" w:rsidR="00565ACC" w:rsidRDefault="00565ACC" w:rsidP="00936ACC">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7A2873" w14:textId="77777777" w:rsidR="00565ACC" w:rsidRDefault="00565ACC">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0000002"/>
    <w:multiLevelType w:val="multilevel"/>
    <w:tmpl w:val="00000002"/>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
    <w:nsid w:val="00000003"/>
    <w:multiLevelType w:val="multilevel"/>
    <w:tmpl w:val="00000003"/>
    <w:name w:val="WW8Num3"/>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3">
    <w:nsid w:val="00000004"/>
    <w:multiLevelType w:val="multilevel"/>
    <w:tmpl w:val="00000004"/>
    <w:name w:val="WW8Num4"/>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4">
    <w:nsid w:val="00000005"/>
    <w:multiLevelType w:val="multilevel"/>
    <w:tmpl w:val="00000005"/>
    <w:name w:val="WW8Num5"/>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5">
    <w:nsid w:val="00000006"/>
    <w:multiLevelType w:val="multilevel"/>
    <w:tmpl w:val="00000006"/>
    <w:name w:val="WW8Num6"/>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6">
    <w:nsid w:val="00000007"/>
    <w:multiLevelType w:val="multilevel"/>
    <w:tmpl w:val="00000007"/>
    <w:name w:val="WW8Num7"/>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7">
    <w:nsid w:val="00000008"/>
    <w:multiLevelType w:val="multilevel"/>
    <w:tmpl w:val="00000008"/>
    <w:name w:val="WW8Num8"/>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8">
    <w:nsid w:val="00000009"/>
    <w:multiLevelType w:val="multilevel"/>
    <w:tmpl w:val="00000009"/>
    <w:name w:val="WW8Num9"/>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9">
    <w:nsid w:val="0000000A"/>
    <w:multiLevelType w:val="multilevel"/>
    <w:tmpl w:val="0000000A"/>
    <w:name w:val="WW8Num10"/>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10">
    <w:nsid w:val="0000000B"/>
    <w:multiLevelType w:val="multilevel"/>
    <w:tmpl w:val="0000000B"/>
    <w:name w:val="WW8Num11"/>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11">
    <w:nsid w:val="0A7F5EAE"/>
    <w:multiLevelType w:val="hybridMultilevel"/>
    <w:tmpl w:val="E5D019F6"/>
    <w:lvl w:ilvl="0" w:tplc="5942B096">
      <w:start w:val="1"/>
      <w:numFmt w:val="bullet"/>
      <w:lvlText w:val="•"/>
      <w:lvlJc w:val="left"/>
      <w:pPr>
        <w:tabs>
          <w:tab w:val="num" w:pos="720"/>
        </w:tabs>
        <w:ind w:left="720" w:hanging="360"/>
      </w:pPr>
      <w:rPr>
        <w:rFonts w:ascii="Arial" w:hAnsi="Arial" w:hint="default"/>
      </w:rPr>
    </w:lvl>
    <w:lvl w:ilvl="1" w:tplc="04349D5E" w:tentative="1">
      <w:start w:val="1"/>
      <w:numFmt w:val="bullet"/>
      <w:lvlText w:val="•"/>
      <w:lvlJc w:val="left"/>
      <w:pPr>
        <w:tabs>
          <w:tab w:val="num" w:pos="1440"/>
        </w:tabs>
        <w:ind w:left="1440" w:hanging="360"/>
      </w:pPr>
      <w:rPr>
        <w:rFonts w:ascii="Arial" w:hAnsi="Arial" w:hint="default"/>
      </w:rPr>
    </w:lvl>
    <w:lvl w:ilvl="2" w:tplc="A30EE96E" w:tentative="1">
      <w:start w:val="1"/>
      <w:numFmt w:val="bullet"/>
      <w:lvlText w:val="•"/>
      <w:lvlJc w:val="left"/>
      <w:pPr>
        <w:tabs>
          <w:tab w:val="num" w:pos="2160"/>
        </w:tabs>
        <w:ind w:left="2160" w:hanging="360"/>
      </w:pPr>
      <w:rPr>
        <w:rFonts w:ascii="Arial" w:hAnsi="Arial" w:hint="default"/>
      </w:rPr>
    </w:lvl>
    <w:lvl w:ilvl="3" w:tplc="DFD4485A" w:tentative="1">
      <w:start w:val="1"/>
      <w:numFmt w:val="bullet"/>
      <w:lvlText w:val="•"/>
      <w:lvlJc w:val="left"/>
      <w:pPr>
        <w:tabs>
          <w:tab w:val="num" w:pos="2880"/>
        </w:tabs>
        <w:ind w:left="2880" w:hanging="360"/>
      </w:pPr>
      <w:rPr>
        <w:rFonts w:ascii="Arial" w:hAnsi="Arial" w:hint="default"/>
      </w:rPr>
    </w:lvl>
    <w:lvl w:ilvl="4" w:tplc="2AE04ED8" w:tentative="1">
      <w:start w:val="1"/>
      <w:numFmt w:val="bullet"/>
      <w:lvlText w:val="•"/>
      <w:lvlJc w:val="left"/>
      <w:pPr>
        <w:tabs>
          <w:tab w:val="num" w:pos="3600"/>
        </w:tabs>
        <w:ind w:left="3600" w:hanging="360"/>
      </w:pPr>
      <w:rPr>
        <w:rFonts w:ascii="Arial" w:hAnsi="Arial" w:hint="default"/>
      </w:rPr>
    </w:lvl>
    <w:lvl w:ilvl="5" w:tplc="18A03BCC" w:tentative="1">
      <w:start w:val="1"/>
      <w:numFmt w:val="bullet"/>
      <w:lvlText w:val="•"/>
      <w:lvlJc w:val="left"/>
      <w:pPr>
        <w:tabs>
          <w:tab w:val="num" w:pos="4320"/>
        </w:tabs>
        <w:ind w:left="4320" w:hanging="360"/>
      </w:pPr>
      <w:rPr>
        <w:rFonts w:ascii="Arial" w:hAnsi="Arial" w:hint="default"/>
      </w:rPr>
    </w:lvl>
    <w:lvl w:ilvl="6" w:tplc="7004B82C" w:tentative="1">
      <w:start w:val="1"/>
      <w:numFmt w:val="bullet"/>
      <w:lvlText w:val="•"/>
      <w:lvlJc w:val="left"/>
      <w:pPr>
        <w:tabs>
          <w:tab w:val="num" w:pos="5040"/>
        </w:tabs>
        <w:ind w:left="5040" w:hanging="360"/>
      </w:pPr>
      <w:rPr>
        <w:rFonts w:ascii="Arial" w:hAnsi="Arial" w:hint="default"/>
      </w:rPr>
    </w:lvl>
    <w:lvl w:ilvl="7" w:tplc="FC8E7D1C" w:tentative="1">
      <w:start w:val="1"/>
      <w:numFmt w:val="bullet"/>
      <w:lvlText w:val="•"/>
      <w:lvlJc w:val="left"/>
      <w:pPr>
        <w:tabs>
          <w:tab w:val="num" w:pos="5760"/>
        </w:tabs>
        <w:ind w:left="5760" w:hanging="360"/>
      </w:pPr>
      <w:rPr>
        <w:rFonts w:ascii="Arial" w:hAnsi="Arial" w:hint="default"/>
      </w:rPr>
    </w:lvl>
    <w:lvl w:ilvl="8" w:tplc="1A2A3F90" w:tentative="1">
      <w:start w:val="1"/>
      <w:numFmt w:val="bullet"/>
      <w:lvlText w:val="•"/>
      <w:lvlJc w:val="left"/>
      <w:pPr>
        <w:tabs>
          <w:tab w:val="num" w:pos="6480"/>
        </w:tabs>
        <w:ind w:left="6480" w:hanging="360"/>
      </w:pPr>
      <w:rPr>
        <w:rFonts w:ascii="Arial" w:hAnsi="Arial" w:hint="default"/>
      </w:rPr>
    </w:lvl>
  </w:abstractNum>
  <w:abstractNum w:abstractNumId="12">
    <w:nsid w:val="0E44035F"/>
    <w:multiLevelType w:val="hybridMultilevel"/>
    <w:tmpl w:val="0FE641A4"/>
    <w:lvl w:ilvl="0" w:tplc="96CC932A">
      <w:start w:val="1"/>
      <w:numFmt w:val="bullet"/>
      <w:lvlText w:val="•"/>
      <w:lvlJc w:val="left"/>
      <w:pPr>
        <w:tabs>
          <w:tab w:val="num" w:pos="720"/>
        </w:tabs>
        <w:ind w:left="720" w:hanging="360"/>
      </w:pPr>
      <w:rPr>
        <w:rFonts w:ascii="Arial" w:hAnsi="Arial" w:hint="default"/>
      </w:rPr>
    </w:lvl>
    <w:lvl w:ilvl="1" w:tplc="467444F0" w:tentative="1">
      <w:start w:val="1"/>
      <w:numFmt w:val="bullet"/>
      <w:lvlText w:val="•"/>
      <w:lvlJc w:val="left"/>
      <w:pPr>
        <w:tabs>
          <w:tab w:val="num" w:pos="1440"/>
        </w:tabs>
        <w:ind w:left="1440" w:hanging="360"/>
      </w:pPr>
      <w:rPr>
        <w:rFonts w:ascii="Arial" w:hAnsi="Arial" w:hint="default"/>
      </w:rPr>
    </w:lvl>
    <w:lvl w:ilvl="2" w:tplc="1FCE68BE" w:tentative="1">
      <w:start w:val="1"/>
      <w:numFmt w:val="bullet"/>
      <w:lvlText w:val="•"/>
      <w:lvlJc w:val="left"/>
      <w:pPr>
        <w:tabs>
          <w:tab w:val="num" w:pos="2160"/>
        </w:tabs>
        <w:ind w:left="2160" w:hanging="360"/>
      </w:pPr>
      <w:rPr>
        <w:rFonts w:ascii="Arial" w:hAnsi="Arial" w:hint="default"/>
      </w:rPr>
    </w:lvl>
    <w:lvl w:ilvl="3" w:tplc="C93A3ACE" w:tentative="1">
      <w:start w:val="1"/>
      <w:numFmt w:val="bullet"/>
      <w:lvlText w:val="•"/>
      <w:lvlJc w:val="left"/>
      <w:pPr>
        <w:tabs>
          <w:tab w:val="num" w:pos="2880"/>
        </w:tabs>
        <w:ind w:left="2880" w:hanging="360"/>
      </w:pPr>
      <w:rPr>
        <w:rFonts w:ascii="Arial" w:hAnsi="Arial" w:hint="default"/>
      </w:rPr>
    </w:lvl>
    <w:lvl w:ilvl="4" w:tplc="427E3652" w:tentative="1">
      <w:start w:val="1"/>
      <w:numFmt w:val="bullet"/>
      <w:lvlText w:val="•"/>
      <w:lvlJc w:val="left"/>
      <w:pPr>
        <w:tabs>
          <w:tab w:val="num" w:pos="3600"/>
        </w:tabs>
        <w:ind w:left="3600" w:hanging="360"/>
      </w:pPr>
      <w:rPr>
        <w:rFonts w:ascii="Arial" w:hAnsi="Arial" w:hint="default"/>
      </w:rPr>
    </w:lvl>
    <w:lvl w:ilvl="5" w:tplc="6758FC96" w:tentative="1">
      <w:start w:val="1"/>
      <w:numFmt w:val="bullet"/>
      <w:lvlText w:val="•"/>
      <w:lvlJc w:val="left"/>
      <w:pPr>
        <w:tabs>
          <w:tab w:val="num" w:pos="4320"/>
        </w:tabs>
        <w:ind w:left="4320" w:hanging="360"/>
      </w:pPr>
      <w:rPr>
        <w:rFonts w:ascii="Arial" w:hAnsi="Arial" w:hint="default"/>
      </w:rPr>
    </w:lvl>
    <w:lvl w:ilvl="6" w:tplc="A2503F78" w:tentative="1">
      <w:start w:val="1"/>
      <w:numFmt w:val="bullet"/>
      <w:lvlText w:val="•"/>
      <w:lvlJc w:val="left"/>
      <w:pPr>
        <w:tabs>
          <w:tab w:val="num" w:pos="5040"/>
        </w:tabs>
        <w:ind w:left="5040" w:hanging="360"/>
      </w:pPr>
      <w:rPr>
        <w:rFonts w:ascii="Arial" w:hAnsi="Arial" w:hint="default"/>
      </w:rPr>
    </w:lvl>
    <w:lvl w:ilvl="7" w:tplc="299A3F0E" w:tentative="1">
      <w:start w:val="1"/>
      <w:numFmt w:val="bullet"/>
      <w:lvlText w:val="•"/>
      <w:lvlJc w:val="left"/>
      <w:pPr>
        <w:tabs>
          <w:tab w:val="num" w:pos="5760"/>
        </w:tabs>
        <w:ind w:left="5760" w:hanging="360"/>
      </w:pPr>
      <w:rPr>
        <w:rFonts w:ascii="Arial" w:hAnsi="Arial" w:hint="default"/>
      </w:rPr>
    </w:lvl>
    <w:lvl w:ilvl="8" w:tplc="747C403C" w:tentative="1">
      <w:start w:val="1"/>
      <w:numFmt w:val="bullet"/>
      <w:lvlText w:val="•"/>
      <w:lvlJc w:val="left"/>
      <w:pPr>
        <w:tabs>
          <w:tab w:val="num" w:pos="6480"/>
        </w:tabs>
        <w:ind w:left="6480" w:hanging="360"/>
      </w:pPr>
      <w:rPr>
        <w:rFonts w:ascii="Arial" w:hAnsi="Arial" w:hint="default"/>
      </w:rPr>
    </w:lvl>
  </w:abstractNum>
  <w:abstractNum w:abstractNumId="13">
    <w:nsid w:val="0FAD06ED"/>
    <w:multiLevelType w:val="hybridMultilevel"/>
    <w:tmpl w:val="E2DA493E"/>
    <w:lvl w:ilvl="0" w:tplc="557A941C">
      <w:start w:val="1"/>
      <w:numFmt w:val="bullet"/>
      <w:lvlText w:val="•"/>
      <w:lvlJc w:val="left"/>
      <w:pPr>
        <w:tabs>
          <w:tab w:val="num" w:pos="720"/>
        </w:tabs>
        <w:ind w:left="720" w:hanging="360"/>
      </w:pPr>
      <w:rPr>
        <w:rFonts w:ascii="Arial" w:hAnsi="Arial" w:hint="default"/>
      </w:rPr>
    </w:lvl>
    <w:lvl w:ilvl="1" w:tplc="7B3E971C" w:tentative="1">
      <w:start w:val="1"/>
      <w:numFmt w:val="bullet"/>
      <w:lvlText w:val="•"/>
      <w:lvlJc w:val="left"/>
      <w:pPr>
        <w:tabs>
          <w:tab w:val="num" w:pos="1440"/>
        </w:tabs>
        <w:ind w:left="1440" w:hanging="360"/>
      </w:pPr>
      <w:rPr>
        <w:rFonts w:ascii="Arial" w:hAnsi="Arial" w:hint="default"/>
      </w:rPr>
    </w:lvl>
    <w:lvl w:ilvl="2" w:tplc="76FE875E" w:tentative="1">
      <w:start w:val="1"/>
      <w:numFmt w:val="bullet"/>
      <w:lvlText w:val="•"/>
      <w:lvlJc w:val="left"/>
      <w:pPr>
        <w:tabs>
          <w:tab w:val="num" w:pos="2160"/>
        </w:tabs>
        <w:ind w:left="2160" w:hanging="360"/>
      </w:pPr>
      <w:rPr>
        <w:rFonts w:ascii="Arial" w:hAnsi="Arial" w:hint="default"/>
      </w:rPr>
    </w:lvl>
    <w:lvl w:ilvl="3" w:tplc="94620B96" w:tentative="1">
      <w:start w:val="1"/>
      <w:numFmt w:val="bullet"/>
      <w:lvlText w:val="•"/>
      <w:lvlJc w:val="left"/>
      <w:pPr>
        <w:tabs>
          <w:tab w:val="num" w:pos="2880"/>
        </w:tabs>
        <w:ind w:left="2880" w:hanging="360"/>
      </w:pPr>
      <w:rPr>
        <w:rFonts w:ascii="Arial" w:hAnsi="Arial" w:hint="default"/>
      </w:rPr>
    </w:lvl>
    <w:lvl w:ilvl="4" w:tplc="E8F0D188" w:tentative="1">
      <w:start w:val="1"/>
      <w:numFmt w:val="bullet"/>
      <w:lvlText w:val="•"/>
      <w:lvlJc w:val="left"/>
      <w:pPr>
        <w:tabs>
          <w:tab w:val="num" w:pos="3600"/>
        </w:tabs>
        <w:ind w:left="3600" w:hanging="360"/>
      </w:pPr>
      <w:rPr>
        <w:rFonts w:ascii="Arial" w:hAnsi="Arial" w:hint="default"/>
      </w:rPr>
    </w:lvl>
    <w:lvl w:ilvl="5" w:tplc="096497D6" w:tentative="1">
      <w:start w:val="1"/>
      <w:numFmt w:val="bullet"/>
      <w:lvlText w:val="•"/>
      <w:lvlJc w:val="left"/>
      <w:pPr>
        <w:tabs>
          <w:tab w:val="num" w:pos="4320"/>
        </w:tabs>
        <w:ind w:left="4320" w:hanging="360"/>
      </w:pPr>
      <w:rPr>
        <w:rFonts w:ascii="Arial" w:hAnsi="Arial" w:hint="default"/>
      </w:rPr>
    </w:lvl>
    <w:lvl w:ilvl="6" w:tplc="6A26A000" w:tentative="1">
      <w:start w:val="1"/>
      <w:numFmt w:val="bullet"/>
      <w:lvlText w:val="•"/>
      <w:lvlJc w:val="left"/>
      <w:pPr>
        <w:tabs>
          <w:tab w:val="num" w:pos="5040"/>
        </w:tabs>
        <w:ind w:left="5040" w:hanging="360"/>
      </w:pPr>
      <w:rPr>
        <w:rFonts w:ascii="Arial" w:hAnsi="Arial" w:hint="default"/>
      </w:rPr>
    </w:lvl>
    <w:lvl w:ilvl="7" w:tplc="C826E6A4" w:tentative="1">
      <w:start w:val="1"/>
      <w:numFmt w:val="bullet"/>
      <w:lvlText w:val="•"/>
      <w:lvlJc w:val="left"/>
      <w:pPr>
        <w:tabs>
          <w:tab w:val="num" w:pos="5760"/>
        </w:tabs>
        <w:ind w:left="5760" w:hanging="360"/>
      </w:pPr>
      <w:rPr>
        <w:rFonts w:ascii="Arial" w:hAnsi="Arial" w:hint="default"/>
      </w:rPr>
    </w:lvl>
    <w:lvl w:ilvl="8" w:tplc="D10A1668" w:tentative="1">
      <w:start w:val="1"/>
      <w:numFmt w:val="bullet"/>
      <w:lvlText w:val="•"/>
      <w:lvlJc w:val="left"/>
      <w:pPr>
        <w:tabs>
          <w:tab w:val="num" w:pos="6480"/>
        </w:tabs>
        <w:ind w:left="6480" w:hanging="360"/>
      </w:pPr>
      <w:rPr>
        <w:rFonts w:ascii="Arial" w:hAnsi="Arial" w:hint="default"/>
      </w:rPr>
    </w:lvl>
  </w:abstractNum>
  <w:abstractNum w:abstractNumId="14">
    <w:nsid w:val="231101AA"/>
    <w:multiLevelType w:val="hybridMultilevel"/>
    <w:tmpl w:val="F1B8A7BA"/>
    <w:lvl w:ilvl="0" w:tplc="0B96FC9C">
      <w:start w:val="1"/>
      <w:numFmt w:val="bullet"/>
      <w:lvlText w:val="•"/>
      <w:lvlJc w:val="left"/>
      <w:pPr>
        <w:tabs>
          <w:tab w:val="num" w:pos="720"/>
        </w:tabs>
        <w:ind w:left="720" w:hanging="360"/>
      </w:pPr>
      <w:rPr>
        <w:rFonts w:ascii="Arial" w:hAnsi="Arial" w:hint="default"/>
      </w:rPr>
    </w:lvl>
    <w:lvl w:ilvl="1" w:tplc="875C5FEC" w:tentative="1">
      <w:start w:val="1"/>
      <w:numFmt w:val="bullet"/>
      <w:lvlText w:val="•"/>
      <w:lvlJc w:val="left"/>
      <w:pPr>
        <w:tabs>
          <w:tab w:val="num" w:pos="1440"/>
        </w:tabs>
        <w:ind w:left="1440" w:hanging="360"/>
      </w:pPr>
      <w:rPr>
        <w:rFonts w:ascii="Arial" w:hAnsi="Arial" w:hint="default"/>
      </w:rPr>
    </w:lvl>
    <w:lvl w:ilvl="2" w:tplc="76E8195A" w:tentative="1">
      <w:start w:val="1"/>
      <w:numFmt w:val="bullet"/>
      <w:lvlText w:val="•"/>
      <w:lvlJc w:val="left"/>
      <w:pPr>
        <w:tabs>
          <w:tab w:val="num" w:pos="2160"/>
        </w:tabs>
        <w:ind w:left="2160" w:hanging="360"/>
      </w:pPr>
      <w:rPr>
        <w:rFonts w:ascii="Arial" w:hAnsi="Arial" w:hint="default"/>
      </w:rPr>
    </w:lvl>
    <w:lvl w:ilvl="3" w:tplc="EB3AB48A" w:tentative="1">
      <w:start w:val="1"/>
      <w:numFmt w:val="bullet"/>
      <w:lvlText w:val="•"/>
      <w:lvlJc w:val="left"/>
      <w:pPr>
        <w:tabs>
          <w:tab w:val="num" w:pos="2880"/>
        </w:tabs>
        <w:ind w:left="2880" w:hanging="360"/>
      </w:pPr>
      <w:rPr>
        <w:rFonts w:ascii="Arial" w:hAnsi="Arial" w:hint="default"/>
      </w:rPr>
    </w:lvl>
    <w:lvl w:ilvl="4" w:tplc="B10C9228" w:tentative="1">
      <w:start w:val="1"/>
      <w:numFmt w:val="bullet"/>
      <w:lvlText w:val="•"/>
      <w:lvlJc w:val="left"/>
      <w:pPr>
        <w:tabs>
          <w:tab w:val="num" w:pos="3600"/>
        </w:tabs>
        <w:ind w:left="3600" w:hanging="360"/>
      </w:pPr>
      <w:rPr>
        <w:rFonts w:ascii="Arial" w:hAnsi="Arial" w:hint="default"/>
      </w:rPr>
    </w:lvl>
    <w:lvl w:ilvl="5" w:tplc="AABECFC6" w:tentative="1">
      <w:start w:val="1"/>
      <w:numFmt w:val="bullet"/>
      <w:lvlText w:val="•"/>
      <w:lvlJc w:val="left"/>
      <w:pPr>
        <w:tabs>
          <w:tab w:val="num" w:pos="4320"/>
        </w:tabs>
        <w:ind w:left="4320" w:hanging="360"/>
      </w:pPr>
      <w:rPr>
        <w:rFonts w:ascii="Arial" w:hAnsi="Arial" w:hint="default"/>
      </w:rPr>
    </w:lvl>
    <w:lvl w:ilvl="6" w:tplc="6E0E82B4" w:tentative="1">
      <w:start w:val="1"/>
      <w:numFmt w:val="bullet"/>
      <w:lvlText w:val="•"/>
      <w:lvlJc w:val="left"/>
      <w:pPr>
        <w:tabs>
          <w:tab w:val="num" w:pos="5040"/>
        </w:tabs>
        <w:ind w:left="5040" w:hanging="360"/>
      </w:pPr>
      <w:rPr>
        <w:rFonts w:ascii="Arial" w:hAnsi="Arial" w:hint="default"/>
      </w:rPr>
    </w:lvl>
    <w:lvl w:ilvl="7" w:tplc="CA54940E" w:tentative="1">
      <w:start w:val="1"/>
      <w:numFmt w:val="bullet"/>
      <w:lvlText w:val="•"/>
      <w:lvlJc w:val="left"/>
      <w:pPr>
        <w:tabs>
          <w:tab w:val="num" w:pos="5760"/>
        </w:tabs>
        <w:ind w:left="5760" w:hanging="360"/>
      </w:pPr>
      <w:rPr>
        <w:rFonts w:ascii="Arial" w:hAnsi="Arial" w:hint="default"/>
      </w:rPr>
    </w:lvl>
    <w:lvl w:ilvl="8" w:tplc="6908B31A" w:tentative="1">
      <w:start w:val="1"/>
      <w:numFmt w:val="bullet"/>
      <w:lvlText w:val="•"/>
      <w:lvlJc w:val="left"/>
      <w:pPr>
        <w:tabs>
          <w:tab w:val="num" w:pos="6480"/>
        </w:tabs>
        <w:ind w:left="6480" w:hanging="360"/>
      </w:pPr>
      <w:rPr>
        <w:rFonts w:ascii="Arial" w:hAnsi="Arial" w:hint="default"/>
      </w:rPr>
    </w:lvl>
  </w:abstractNum>
  <w:abstractNum w:abstractNumId="15">
    <w:nsid w:val="2F86611F"/>
    <w:multiLevelType w:val="hybridMultilevel"/>
    <w:tmpl w:val="7F5C6FE0"/>
    <w:lvl w:ilvl="0" w:tplc="644C4D6A">
      <w:start w:val="1"/>
      <w:numFmt w:val="bullet"/>
      <w:lvlText w:val="•"/>
      <w:lvlJc w:val="left"/>
      <w:pPr>
        <w:tabs>
          <w:tab w:val="num" w:pos="720"/>
        </w:tabs>
        <w:ind w:left="720" w:hanging="360"/>
      </w:pPr>
      <w:rPr>
        <w:rFonts w:ascii="Arial" w:hAnsi="Arial" w:hint="default"/>
      </w:rPr>
    </w:lvl>
    <w:lvl w:ilvl="1" w:tplc="60A4D15C" w:tentative="1">
      <w:start w:val="1"/>
      <w:numFmt w:val="bullet"/>
      <w:lvlText w:val="•"/>
      <w:lvlJc w:val="left"/>
      <w:pPr>
        <w:tabs>
          <w:tab w:val="num" w:pos="1440"/>
        </w:tabs>
        <w:ind w:left="1440" w:hanging="360"/>
      </w:pPr>
      <w:rPr>
        <w:rFonts w:ascii="Arial" w:hAnsi="Arial" w:hint="default"/>
      </w:rPr>
    </w:lvl>
    <w:lvl w:ilvl="2" w:tplc="76BA441E" w:tentative="1">
      <w:start w:val="1"/>
      <w:numFmt w:val="bullet"/>
      <w:lvlText w:val="•"/>
      <w:lvlJc w:val="left"/>
      <w:pPr>
        <w:tabs>
          <w:tab w:val="num" w:pos="2160"/>
        </w:tabs>
        <w:ind w:left="2160" w:hanging="360"/>
      </w:pPr>
      <w:rPr>
        <w:rFonts w:ascii="Arial" w:hAnsi="Arial" w:hint="default"/>
      </w:rPr>
    </w:lvl>
    <w:lvl w:ilvl="3" w:tplc="B192B346" w:tentative="1">
      <w:start w:val="1"/>
      <w:numFmt w:val="bullet"/>
      <w:lvlText w:val="•"/>
      <w:lvlJc w:val="left"/>
      <w:pPr>
        <w:tabs>
          <w:tab w:val="num" w:pos="2880"/>
        </w:tabs>
        <w:ind w:left="2880" w:hanging="360"/>
      </w:pPr>
      <w:rPr>
        <w:rFonts w:ascii="Arial" w:hAnsi="Arial" w:hint="default"/>
      </w:rPr>
    </w:lvl>
    <w:lvl w:ilvl="4" w:tplc="F8D6AAFE" w:tentative="1">
      <w:start w:val="1"/>
      <w:numFmt w:val="bullet"/>
      <w:lvlText w:val="•"/>
      <w:lvlJc w:val="left"/>
      <w:pPr>
        <w:tabs>
          <w:tab w:val="num" w:pos="3600"/>
        </w:tabs>
        <w:ind w:left="3600" w:hanging="360"/>
      </w:pPr>
      <w:rPr>
        <w:rFonts w:ascii="Arial" w:hAnsi="Arial" w:hint="default"/>
      </w:rPr>
    </w:lvl>
    <w:lvl w:ilvl="5" w:tplc="83DCF3F0" w:tentative="1">
      <w:start w:val="1"/>
      <w:numFmt w:val="bullet"/>
      <w:lvlText w:val="•"/>
      <w:lvlJc w:val="left"/>
      <w:pPr>
        <w:tabs>
          <w:tab w:val="num" w:pos="4320"/>
        </w:tabs>
        <w:ind w:left="4320" w:hanging="360"/>
      </w:pPr>
      <w:rPr>
        <w:rFonts w:ascii="Arial" w:hAnsi="Arial" w:hint="default"/>
      </w:rPr>
    </w:lvl>
    <w:lvl w:ilvl="6" w:tplc="E57A0306" w:tentative="1">
      <w:start w:val="1"/>
      <w:numFmt w:val="bullet"/>
      <w:lvlText w:val="•"/>
      <w:lvlJc w:val="left"/>
      <w:pPr>
        <w:tabs>
          <w:tab w:val="num" w:pos="5040"/>
        </w:tabs>
        <w:ind w:left="5040" w:hanging="360"/>
      </w:pPr>
      <w:rPr>
        <w:rFonts w:ascii="Arial" w:hAnsi="Arial" w:hint="default"/>
      </w:rPr>
    </w:lvl>
    <w:lvl w:ilvl="7" w:tplc="4768BFE2" w:tentative="1">
      <w:start w:val="1"/>
      <w:numFmt w:val="bullet"/>
      <w:lvlText w:val="•"/>
      <w:lvlJc w:val="left"/>
      <w:pPr>
        <w:tabs>
          <w:tab w:val="num" w:pos="5760"/>
        </w:tabs>
        <w:ind w:left="5760" w:hanging="360"/>
      </w:pPr>
      <w:rPr>
        <w:rFonts w:ascii="Arial" w:hAnsi="Arial" w:hint="default"/>
      </w:rPr>
    </w:lvl>
    <w:lvl w:ilvl="8" w:tplc="D9206150" w:tentative="1">
      <w:start w:val="1"/>
      <w:numFmt w:val="bullet"/>
      <w:lvlText w:val="•"/>
      <w:lvlJc w:val="left"/>
      <w:pPr>
        <w:tabs>
          <w:tab w:val="num" w:pos="6480"/>
        </w:tabs>
        <w:ind w:left="6480" w:hanging="360"/>
      </w:pPr>
      <w:rPr>
        <w:rFonts w:ascii="Arial" w:hAnsi="Arial" w:hint="default"/>
      </w:rPr>
    </w:lvl>
  </w:abstractNum>
  <w:abstractNum w:abstractNumId="16">
    <w:nsid w:val="33E879F9"/>
    <w:multiLevelType w:val="multilevel"/>
    <w:tmpl w:val="58508A36"/>
    <w:lvl w:ilvl="0">
      <w:start w:val="1"/>
      <w:numFmt w:val="decimal"/>
      <w:pStyle w:val="Heading1"/>
      <w:lvlText w:val="%1."/>
      <w:lvlJc w:val="left"/>
      <w:pPr>
        <w:ind w:left="360" w:hanging="360"/>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7">
    <w:nsid w:val="375E42A7"/>
    <w:multiLevelType w:val="hybridMultilevel"/>
    <w:tmpl w:val="3BAED67A"/>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8">
    <w:nsid w:val="3B492EA7"/>
    <w:multiLevelType w:val="hybridMultilevel"/>
    <w:tmpl w:val="D346C2F2"/>
    <w:lvl w:ilvl="0" w:tplc="409C209A">
      <w:start w:val="1"/>
      <w:numFmt w:val="bullet"/>
      <w:lvlText w:val="•"/>
      <w:lvlJc w:val="left"/>
      <w:pPr>
        <w:tabs>
          <w:tab w:val="num" w:pos="720"/>
        </w:tabs>
        <w:ind w:left="720" w:hanging="360"/>
      </w:pPr>
      <w:rPr>
        <w:rFonts w:ascii="Arial" w:hAnsi="Arial" w:hint="default"/>
      </w:rPr>
    </w:lvl>
    <w:lvl w:ilvl="1" w:tplc="308AAA40" w:tentative="1">
      <w:start w:val="1"/>
      <w:numFmt w:val="bullet"/>
      <w:lvlText w:val="•"/>
      <w:lvlJc w:val="left"/>
      <w:pPr>
        <w:tabs>
          <w:tab w:val="num" w:pos="1440"/>
        </w:tabs>
        <w:ind w:left="1440" w:hanging="360"/>
      </w:pPr>
      <w:rPr>
        <w:rFonts w:ascii="Arial" w:hAnsi="Arial" w:hint="default"/>
      </w:rPr>
    </w:lvl>
    <w:lvl w:ilvl="2" w:tplc="FA868F5A" w:tentative="1">
      <w:start w:val="1"/>
      <w:numFmt w:val="bullet"/>
      <w:lvlText w:val="•"/>
      <w:lvlJc w:val="left"/>
      <w:pPr>
        <w:tabs>
          <w:tab w:val="num" w:pos="2160"/>
        </w:tabs>
        <w:ind w:left="2160" w:hanging="360"/>
      </w:pPr>
      <w:rPr>
        <w:rFonts w:ascii="Arial" w:hAnsi="Arial" w:hint="default"/>
      </w:rPr>
    </w:lvl>
    <w:lvl w:ilvl="3" w:tplc="EF30ACE8" w:tentative="1">
      <w:start w:val="1"/>
      <w:numFmt w:val="bullet"/>
      <w:lvlText w:val="•"/>
      <w:lvlJc w:val="left"/>
      <w:pPr>
        <w:tabs>
          <w:tab w:val="num" w:pos="2880"/>
        </w:tabs>
        <w:ind w:left="2880" w:hanging="360"/>
      </w:pPr>
      <w:rPr>
        <w:rFonts w:ascii="Arial" w:hAnsi="Arial" w:hint="default"/>
      </w:rPr>
    </w:lvl>
    <w:lvl w:ilvl="4" w:tplc="B2FE2C22" w:tentative="1">
      <w:start w:val="1"/>
      <w:numFmt w:val="bullet"/>
      <w:lvlText w:val="•"/>
      <w:lvlJc w:val="left"/>
      <w:pPr>
        <w:tabs>
          <w:tab w:val="num" w:pos="3600"/>
        </w:tabs>
        <w:ind w:left="3600" w:hanging="360"/>
      </w:pPr>
      <w:rPr>
        <w:rFonts w:ascii="Arial" w:hAnsi="Arial" w:hint="default"/>
      </w:rPr>
    </w:lvl>
    <w:lvl w:ilvl="5" w:tplc="70920014" w:tentative="1">
      <w:start w:val="1"/>
      <w:numFmt w:val="bullet"/>
      <w:lvlText w:val="•"/>
      <w:lvlJc w:val="left"/>
      <w:pPr>
        <w:tabs>
          <w:tab w:val="num" w:pos="4320"/>
        </w:tabs>
        <w:ind w:left="4320" w:hanging="360"/>
      </w:pPr>
      <w:rPr>
        <w:rFonts w:ascii="Arial" w:hAnsi="Arial" w:hint="default"/>
      </w:rPr>
    </w:lvl>
    <w:lvl w:ilvl="6" w:tplc="57F4940E" w:tentative="1">
      <w:start w:val="1"/>
      <w:numFmt w:val="bullet"/>
      <w:lvlText w:val="•"/>
      <w:lvlJc w:val="left"/>
      <w:pPr>
        <w:tabs>
          <w:tab w:val="num" w:pos="5040"/>
        </w:tabs>
        <w:ind w:left="5040" w:hanging="360"/>
      </w:pPr>
      <w:rPr>
        <w:rFonts w:ascii="Arial" w:hAnsi="Arial" w:hint="default"/>
      </w:rPr>
    </w:lvl>
    <w:lvl w:ilvl="7" w:tplc="863C451C" w:tentative="1">
      <w:start w:val="1"/>
      <w:numFmt w:val="bullet"/>
      <w:lvlText w:val="•"/>
      <w:lvlJc w:val="left"/>
      <w:pPr>
        <w:tabs>
          <w:tab w:val="num" w:pos="5760"/>
        </w:tabs>
        <w:ind w:left="5760" w:hanging="360"/>
      </w:pPr>
      <w:rPr>
        <w:rFonts w:ascii="Arial" w:hAnsi="Arial" w:hint="default"/>
      </w:rPr>
    </w:lvl>
    <w:lvl w:ilvl="8" w:tplc="95F68ED4" w:tentative="1">
      <w:start w:val="1"/>
      <w:numFmt w:val="bullet"/>
      <w:lvlText w:val="•"/>
      <w:lvlJc w:val="left"/>
      <w:pPr>
        <w:tabs>
          <w:tab w:val="num" w:pos="6480"/>
        </w:tabs>
        <w:ind w:left="6480" w:hanging="360"/>
      </w:pPr>
      <w:rPr>
        <w:rFonts w:ascii="Arial" w:hAnsi="Arial" w:hint="default"/>
      </w:rPr>
    </w:lvl>
  </w:abstractNum>
  <w:abstractNum w:abstractNumId="19">
    <w:nsid w:val="3B670F1D"/>
    <w:multiLevelType w:val="hybridMultilevel"/>
    <w:tmpl w:val="E8E08284"/>
    <w:lvl w:ilvl="0" w:tplc="5FFEEAA4">
      <w:start w:val="1"/>
      <w:numFmt w:val="bullet"/>
      <w:lvlText w:val="•"/>
      <w:lvlJc w:val="left"/>
      <w:pPr>
        <w:tabs>
          <w:tab w:val="num" w:pos="720"/>
        </w:tabs>
        <w:ind w:left="720" w:hanging="360"/>
      </w:pPr>
      <w:rPr>
        <w:rFonts w:ascii="Arial" w:hAnsi="Arial" w:hint="default"/>
      </w:rPr>
    </w:lvl>
    <w:lvl w:ilvl="1" w:tplc="1E422D80" w:tentative="1">
      <w:start w:val="1"/>
      <w:numFmt w:val="bullet"/>
      <w:lvlText w:val="•"/>
      <w:lvlJc w:val="left"/>
      <w:pPr>
        <w:tabs>
          <w:tab w:val="num" w:pos="1440"/>
        </w:tabs>
        <w:ind w:left="1440" w:hanging="360"/>
      </w:pPr>
      <w:rPr>
        <w:rFonts w:ascii="Arial" w:hAnsi="Arial" w:hint="default"/>
      </w:rPr>
    </w:lvl>
    <w:lvl w:ilvl="2" w:tplc="0FC09B32" w:tentative="1">
      <w:start w:val="1"/>
      <w:numFmt w:val="bullet"/>
      <w:lvlText w:val="•"/>
      <w:lvlJc w:val="left"/>
      <w:pPr>
        <w:tabs>
          <w:tab w:val="num" w:pos="2160"/>
        </w:tabs>
        <w:ind w:left="2160" w:hanging="360"/>
      </w:pPr>
      <w:rPr>
        <w:rFonts w:ascii="Arial" w:hAnsi="Arial" w:hint="default"/>
      </w:rPr>
    </w:lvl>
    <w:lvl w:ilvl="3" w:tplc="5B74C45C" w:tentative="1">
      <w:start w:val="1"/>
      <w:numFmt w:val="bullet"/>
      <w:lvlText w:val="•"/>
      <w:lvlJc w:val="left"/>
      <w:pPr>
        <w:tabs>
          <w:tab w:val="num" w:pos="2880"/>
        </w:tabs>
        <w:ind w:left="2880" w:hanging="360"/>
      </w:pPr>
      <w:rPr>
        <w:rFonts w:ascii="Arial" w:hAnsi="Arial" w:hint="default"/>
      </w:rPr>
    </w:lvl>
    <w:lvl w:ilvl="4" w:tplc="83E45962" w:tentative="1">
      <w:start w:val="1"/>
      <w:numFmt w:val="bullet"/>
      <w:lvlText w:val="•"/>
      <w:lvlJc w:val="left"/>
      <w:pPr>
        <w:tabs>
          <w:tab w:val="num" w:pos="3600"/>
        </w:tabs>
        <w:ind w:left="3600" w:hanging="360"/>
      </w:pPr>
      <w:rPr>
        <w:rFonts w:ascii="Arial" w:hAnsi="Arial" w:hint="default"/>
      </w:rPr>
    </w:lvl>
    <w:lvl w:ilvl="5" w:tplc="8604BEFE" w:tentative="1">
      <w:start w:val="1"/>
      <w:numFmt w:val="bullet"/>
      <w:lvlText w:val="•"/>
      <w:lvlJc w:val="left"/>
      <w:pPr>
        <w:tabs>
          <w:tab w:val="num" w:pos="4320"/>
        </w:tabs>
        <w:ind w:left="4320" w:hanging="360"/>
      </w:pPr>
      <w:rPr>
        <w:rFonts w:ascii="Arial" w:hAnsi="Arial" w:hint="default"/>
      </w:rPr>
    </w:lvl>
    <w:lvl w:ilvl="6" w:tplc="A6326E16" w:tentative="1">
      <w:start w:val="1"/>
      <w:numFmt w:val="bullet"/>
      <w:lvlText w:val="•"/>
      <w:lvlJc w:val="left"/>
      <w:pPr>
        <w:tabs>
          <w:tab w:val="num" w:pos="5040"/>
        </w:tabs>
        <w:ind w:left="5040" w:hanging="360"/>
      </w:pPr>
      <w:rPr>
        <w:rFonts w:ascii="Arial" w:hAnsi="Arial" w:hint="default"/>
      </w:rPr>
    </w:lvl>
    <w:lvl w:ilvl="7" w:tplc="B504F2D2" w:tentative="1">
      <w:start w:val="1"/>
      <w:numFmt w:val="bullet"/>
      <w:lvlText w:val="•"/>
      <w:lvlJc w:val="left"/>
      <w:pPr>
        <w:tabs>
          <w:tab w:val="num" w:pos="5760"/>
        </w:tabs>
        <w:ind w:left="5760" w:hanging="360"/>
      </w:pPr>
      <w:rPr>
        <w:rFonts w:ascii="Arial" w:hAnsi="Arial" w:hint="default"/>
      </w:rPr>
    </w:lvl>
    <w:lvl w:ilvl="8" w:tplc="F5A8BFDA" w:tentative="1">
      <w:start w:val="1"/>
      <w:numFmt w:val="bullet"/>
      <w:lvlText w:val="•"/>
      <w:lvlJc w:val="left"/>
      <w:pPr>
        <w:tabs>
          <w:tab w:val="num" w:pos="6480"/>
        </w:tabs>
        <w:ind w:left="6480" w:hanging="360"/>
      </w:pPr>
      <w:rPr>
        <w:rFonts w:ascii="Arial" w:hAnsi="Arial" w:hint="default"/>
      </w:rPr>
    </w:lvl>
  </w:abstractNum>
  <w:abstractNum w:abstractNumId="20">
    <w:nsid w:val="43B12763"/>
    <w:multiLevelType w:val="hybridMultilevel"/>
    <w:tmpl w:val="6B96B572"/>
    <w:lvl w:ilvl="0" w:tplc="6FB889F2">
      <w:start w:val="1"/>
      <w:numFmt w:val="bullet"/>
      <w:lvlText w:val="•"/>
      <w:lvlJc w:val="left"/>
      <w:pPr>
        <w:tabs>
          <w:tab w:val="num" w:pos="720"/>
        </w:tabs>
        <w:ind w:left="720" w:hanging="360"/>
      </w:pPr>
      <w:rPr>
        <w:rFonts w:ascii="Arial" w:hAnsi="Arial" w:hint="default"/>
      </w:rPr>
    </w:lvl>
    <w:lvl w:ilvl="1" w:tplc="6B1C8900" w:tentative="1">
      <w:start w:val="1"/>
      <w:numFmt w:val="bullet"/>
      <w:lvlText w:val="•"/>
      <w:lvlJc w:val="left"/>
      <w:pPr>
        <w:tabs>
          <w:tab w:val="num" w:pos="1440"/>
        </w:tabs>
        <w:ind w:left="1440" w:hanging="360"/>
      </w:pPr>
      <w:rPr>
        <w:rFonts w:ascii="Arial" w:hAnsi="Arial" w:hint="default"/>
      </w:rPr>
    </w:lvl>
    <w:lvl w:ilvl="2" w:tplc="6D888FA2" w:tentative="1">
      <w:start w:val="1"/>
      <w:numFmt w:val="bullet"/>
      <w:lvlText w:val="•"/>
      <w:lvlJc w:val="left"/>
      <w:pPr>
        <w:tabs>
          <w:tab w:val="num" w:pos="2160"/>
        </w:tabs>
        <w:ind w:left="2160" w:hanging="360"/>
      </w:pPr>
      <w:rPr>
        <w:rFonts w:ascii="Arial" w:hAnsi="Arial" w:hint="default"/>
      </w:rPr>
    </w:lvl>
    <w:lvl w:ilvl="3" w:tplc="DEC4939A" w:tentative="1">
      <w:start w:val="1"/>
      <w:numFmt w:val="bullet"/>
      <w:lvlText w:val="•"/>
      <w:lvlJc w:val="left"/>
      <w:pPr>
        <w:tabs>
          <w:tab w:val="num" w:pos="2880"/>
        </w:tabs>
        <w:ind w:left="2880" w:hanging="360"/>
      </w:pPr>
      <w:rPr>
        <w:rFonts w:ascii="Arial" w:hAnsi="Arial" w:hint="default"/>
      </w:rPr>
    </w:lvl>
    <w:lvl w:ilvl="4" w:tplc="22E4D602" w:tentative="1">
      <w:start w:val="1"/>
      <w:numFmt w:val="bullet"/>
      <w:lvlText w:val="•"/>
      <w:lvlJc w:val="left"/>
      <w:pPr>
        <w:tabs>
          <w:tab w:val="num" w:pos="3600"/>
        </w:tabs>
        <w:ind w:left="3600" w:hanging="360"/>
      </w:pPr>
      <w:rPr>
        <w:rFonts w:ascii="Arial" w:hAnsi="Arial" w:hint="default"/>
      </w:rPr>
    </w:lvl>
    <w:lvl w:ilvl="5" w:tplc="CAE89C34" w:tentative="1">
      <w:start w:val="1"/>
      <w:numFmt w:val="bullet"/>
      <w:lvlText w:val="•"/>
      <w:lvlJc w:val="left"/>
      <w:pPr>
        <w:tabs>
          <w:tab w:val="num" w:pos="4320"/>
        </w:tabs>
        <w:ind w:left="4320" w:hanging="360"/>
      </w:pPr>
      <w:rPr>
        <w:rFonts w:ascii="Arial" w:hAnsi="Arial" w:hint="default"/>
      </w:rPr>
    </w:lvl>
    <w:lvl w:ilvl="6" w:tplc="E1A2886C" w:tentative="1">
      <w:start w:val="1"/>
      <w:numFmt w:val="bullet"/>
      <w:lvlText w:val="•"/>
      <w:lvlJc w:val="left"/>
      <w:pPr>
        <w:tabs>
          <w:tab w:val="num" w:pos="5040"/>
        </w:tabs>
        <w:ind w:left="5040" w:hanging="360"/>
      </w:pPr>
      <w:rPr>
        <w:rFonts w:ascii="Arial" w:hAnsi="Arial" w:hint="default"/>
      </w:rPr>
    </w:lvl>
    <w:lvl w:ilvl="7" w:tplc="177443B4" w:tentative="1">
      <w:start w:val="1"/>
      <w:numFmt w:val="bullet"/>
      <w:lvlText w:val="•"/>
      <w:lvlJc w:val="left"/>
      <w:pPr>
        <w:tabs>
          <w:tab w:val="num" w:pos="5760"/>
        </w:tabs>
        <w:ind w:left="5760" w:hanging="360"/>
      </w:pPr>
      <w:rPr>
        <w:rFonts w:ascii="Arial" w:hAnsi="Arial" w:hint="default"/>
      </w:rPr>
    </w:lvl>
    <w:lvl w:ilvl="8" w:tplc="C2BAF7C6" w:tentative="1">
      <w:start w:val="1"/>
      <w:numFmt w:val="bullet"/>
      <w:lvlText w:val="•"/>
      <w:lvlJc w:val="left"/>
      <w:pPr>
        <w:tabs>
          <w:tab w:val="num" w:pos="6480"/>
        </w:tabs>
        <w:ind w:left="6480" w:hanging="360"/>
      </w:pPr>
      <w:rPr>
        <w:rFonts w:ascii="Arial" w:hAnsi="Arial" w:hint="default"/>
      </w:rPr>
    </w:lvl>
  </w:abstractNum>
  <w:abstractNum w:abstractNumId="21">
    <w:nsid w:val="44181F67"/>
    <w:multiLevelType w:val="hybridMultilevel"/>
    <w:tmpl w:val="DA4410B4"/>
    <w:lvl w:ilvl="0" w:tplc="2F424EB8">
      <w:start w:val="1"/>
      <w:numFmt w:val="bullet"/>
      <w:lvlText w:val="•"/>
      <w:lvlJc w:val="left"/>
      <w:pPr>
        <w:tabs>
          <w:tab w:val="num" w:pos="720"/>
        </w:tabs>
        <w:ind w:left="720" w:hanging="360"/>
      </w:pPr>
      <w:rPr>
        <w:rFonts w:ascii="Arial" w:hAnsi="Arial" w:hint="default"/>
      </w:rPr>
    </w:lvl>
    <w:lvl w:ilvl="1" w:tplc="3B628B58" w:tentative="1">
      <w:start w:val="1"/>
      <w:numFmt w:val="bullet"/>
      <w:lvlText w:val="•"/>
      <w:lvlJc w:val="left"/>
      <w:pPr>
        <w:tabs>
          <w:tab w:val="num" w:pos="1440"/>
        </w:tabs>
        <w:ind w:left="1440" w:hanging="360"/>
      </w:pPr>
      <w:rPr>
        <w:rFonts w:ascii="Arial" w:hAnsi="Arial" w:hint="default"/>
      </w:rPr>
    </w:lvl>
    <w:lvl w:ilvl="2" w:tplc="1F6E0D22" w:tentative="1">
      <w:start w:val="1"/>
      <w:numFmt w:val="bullet"/>
      <w:lvlText w:val="•"/>
      <w:lvlJc w:val="left"/>
      <w:pPr>
        <w:tabs>
          <w:tab w:val="num" w:pos="2160"/>
        </w:tabs>
        <w:ind w:left="2160" w:hanging="360"/>
      </w:pPr>
      <w:rPr>
        <w:rFonts w:ascii="Arial" w:hAnsi="Arial" w:hint="default"/>
      </w:rPr>
    </w:lvl>
    <w:lvl w:ilvl="3" w:tplc="3844130E" w:tentative="1">
      <w:start w:val="1"/>
      <w:numFmt w:val="bullet"/>
      <w:lvlText w:val="•"/>
      <w:lvlJc w:val="left"/>
      <w:pPr>
        <w:tabs>
          <w:tab w:val="num" w:pos="2880"/>
        </w:tabs>
        <w:ind w:left="2880" w:hanging="360"/>
      </w:pPr>
      <w:rPr>
        <w:rFonts w:ascii="Arial" w:hAnsi="Arial" w:hint="default"/>
      </w:rPr>
    </w:lvl>
    <w:lvl w:ilvl="4" w:tplc="4570708C" w:tentative="1">
      <w:start w:val="1"/>
      <w:numFmt w:val="bullet"/>
      <w:lvlText w:val="•"/>
      <w:lvlJc w:val="left"/>
      <w:pPr>
        <w:tabs>
          <w:tab w:val="num" w:pos="3600"/>
        </w:tabs>
        <w:ind w:left="3600" w:hanging="360"/>
      </w:pPr>
      <w:rPr>
        <w:rFonts w:ascii="Arial" w:hAnsi="Arial" w:hint="default"/>
      </w:rPr>
    </w:lvl>
    <w:lvl w:ilvl="5" w:tplc="0AA6BFEC" w:tentative="1">
      <w:start w:val="1"/>
      <w:numFmt w:val="bullet"/>
      <w:lvlText w:val="•"/>
      <w:lvlJc w:val="left"/>
      <w:pPr>
        <w:tabs>
          <w:tab w:val="num" w:pos="4320"/>
        </w:tabs>
        <w:ind w:left="4320" w:hanging="360"/>
      </w:pPr>
      <w:rPr>
        <w:rFonts w:ascii="Arial" w:hAnsi="Arial" w:hint="default"/>
      </w:rPr>
    </w:lvl>
    <w:lvl w:ilvl="6" w:tplc="6C6AAF8A" w:tentative="1">
      <w:start w:val="1"/>
      <w:numFmt w:val="bullet"/>
      <w:lvlText w:val="•"/>
      <w:lvlJc w:val="left"/>
      <w:pPr>
        <w:tabs>
          <w:tab w:val="num" w:pos="5040"/>
        </w:tabs>
        <w:ind w:left="5040" w:hanging="360"/>
      </w:pPr>
      <w:rPr>
        <w:rFonts w:ascii="Arial" w:hAnsi="Arial" w:hint="default"/>
      </w:rPr>
    </w:lvl>
    <w:lvl w:ilvl="7" w:tplc="CAAE0B4C" w:tentative="1">
      <w:start w:val="1"/>
      <w:numFmt w:val="bullet"/>
      <w:lvlText w:val="•"/>
      <w:lvlJc w:val="left"/>
      <w:pPr>
        <w:tabs>
          <w:tab w:val="num" w:pos="5760"/>
        </w:tabs>
        <w:ind w:left="5760" w:hanging="360"/>
      </w:pPr>
      <w:rPr>
        <w:rFonts w:ascii="Arial" w:hAnsi="Arial" w:hint="default"/>
      </w:rPr>
    </w:lvl>
    <w:lvl w:ilvl="8" w:tplc="C68EC23A" w:tentative="1">
      <w:start w:val="1"/>
      <w:numFmt w:val="bullet"/>
      <w:lvlText w:val="•"/>
      <w:lvlJc w:val="left"/>
      <w:pPr>
        <w:tabs>
          <w:tab w:val="num" w:pos="6480"/>
        </w:tabs>
        <w:ind w:left="6480" w:hanging="360"/>
      </w:pPr>
      <w:rPr>
        <w:rFonts w:ascii="Arial" w:hAnsi="Arial" w:hint="default"/>
      </w:rPr>
    </w:lvl>
  </w:abstractNum>
  <w:abstractNum w:abstractNumId="22">
    <w:nsid w:val="4561636A"/>
    <w:multiLevelType w:val="hybridMultilevel"/>
    <w:tmpl w:val="42EA60F4"/>
    <w:lvl w:ilvl="0" w:tplc="E4982C92">
      <w:start w:val="1"/>
      <w:numFmt w:val="bullet"/>
      <w:lvlText w:val="•"/>
      <w:lvlJc w:val="left"/>
      <w:pPr>
        <w:tabs>
          <w:tab w:val="num" w:pos="720"/>
        </w:tabs>
        <w:ind w:left="720" w:hanging="360"/>
      </w:pPr>
      <w:rPr>
        <w:rFonts w:ascii="Arial" w:hAnsi="Arial" w:hint="default"/>
      </w:rPr>
    </w:lvl>
    <w:lvl w:ilvl="1" w:tplc="67EC4820" w:tentative="1">
      <w:start w:val="1"/>
      <w:numFmt w:val="bullet"/>
      <w:lvlText w:val="•"/>
      <w:lvlJc w:val="left"/>
      <w:pPr>
        <w:tabs>
          <w:tab w:val="num" w:pos="1440"/>
        </w:tabs>
        <w:ind w:left="1440" w:hanging="360"/>
      </w:pPr>
      <w:rPr>
        <w:rFonts w:ascii="Arial" w:hAnsi="Arial" w:hint="default"/>
      </w:rPr>
    </w:lvl>
    <w:lvl w:ilvl="2" w:tplc="4D3EBCE2" w:tentative="1">
      <w:start w:val="1"/>
      <w:numFmt w:val="bullet"/>
      <w:lvlText w:val="•"/>
      <w:lvlJc w:val="left"/>
      <w:pPr>
        <w:tabs>
          <w:tab w:val="num" w:pos="2160"/>
        </w:tabs>
        <w:ind w:left="2160" w:hanging="360"/>
      </w:pPr>
      <w:rPr>
        <w:rFonts w:ascii="Arial" w:hAnsi="Arial" w:hint="default"/>
      </w:rPr>
    </w:lvl>
    <w:lvl w:ilvl="3" w:tplc="D15C53FC" w:tentative="1">
      <w:start w:val="1"/>
      <w:numFmt w:val="bullet"/>
      <w:lvlText w:val="•"/>
      <w:lvlJc w:val="left"/>
      <w:pPr>
        <w:tabs>
          <w:tab w:val="num" w:pos="2880"/>
        </w:tabs>
        <w:ind w:left="2880" w:hanging="360"/>
      </w:pPr>
      <w:rPr>
        <w:rFonts w:ascii="Arial" w:hAnsi="Arial" w:hint="default"/>
      </w:rPr>
    </w:lvl>
    <w:lvl w:ilvl="4" w:tplc="44A6F648" w:tentative="1">
      <w:start w:val="1"/>
      <w:numFmt w:val="bullet"/>
      <w:lvlText w:val="•"/>
      <w:lvlJc w:val="left"/>
      <w:pPr>
        <w:tabs>
          <w:tab w:val="num" w:pos="3600"/>
        </w:tabs>
        <w:ind w:left="3600" w:hanging="360"/>
      </w:pPr>
      <w:rPr>
        <w:rFonts w:ascii="Arial" w:hAnsi="Arial" w:hint="default"/>
      </w:rPr>
    </w:lvl>
    <w:lvl w:ilvl="5" w:tplc="D082C5E2" w:tentative="1">
      <w:start w:val="1"/>
      <w:numFmt w:val="bullet"/>
      <w:lvlText w:val="•"/>
      <w:lvlJc w:val="left"/>
      <w:pPr>
        <w:tabs>
          <w:tab w:val="num" w:pos="4320"/>
        </w:tabs>
        <w:ind w:left="4320" w:hanging="360"/>
      </w:pPr>
      <w:rPr>
        <w:rFonts w:ascii="Arial" w:hAnsi="Arial" w:hint="default"/>
      </w:rPr>
    </w:lvl>
    <w:lvl w:ilvl="6" w:tplc="25C2CD66" w:tentative="1">
      <w:start w:val="1"/>
      <w:numFmt w:val="bullet"/>
      <w:lvlText w:val="•"/>
      <w:lvlJc w:val="left"/>
      <w:pPr>
        <w:tabs>
          <w:tab w:val="num" w:pos="5040"/>
        </w:tabs>
        <w:ind w:left="5040" w:hanging="360"/>
      </w:pPr>
      <w:rPr>
        <w:rFonts w:ascii="Arial" w:hAnsi="Arial" w:hint="default"/>
      </w:rPr>
    </w:lvl>
    <w:lvl w:ilvl="7" w:tplc="47DC5698" w:tentative="1">
      <w:start w:val="1"/>
      <w:numFmt w:val="bullet"/>
      <w:lvlText w:val="•"/>
      <w:lvlJc w:val="left"/>
      <w:pPr>
        <w:tabs>
          <w:tab w:val="num" w:pos="5760"/>
        </w:tabs>
        <w:ind w:left="5760" w:hanging="360"/>
      </w:pPr>
      <w:rPr>
        <w:rFonts w:ascii="Arial" w:hAnsi="Arial" w:hint="default"/>
      </w:rPr>
    </w:lvl>
    <w:lvl w:ilvl="8" w:tplc="770ED8AC" w:tentative="1">
      <w:start w:val="1"/>
      <w:numFmt w:val="bullet"/>
      <w:lvlText w:val="•"/>
      <w:lvlJc w:val="left"/>
      <w:pPr>
        <w:tabs>
          <w:tab w:val="num" w:pos="6480"/>
        </w:tabs>
        <w:ind w:left="6480" w:hanging="360"/>
      </w:pPr>
      <w:rPr>
        <w:rFonts w:ascii="Arial" w:hAnsi="Arial" w:hint="default"/>
      </w:rPr>
    </w:lvl>
  </w:abstractNum>
  <w:abstractNum w:abstractNumId="23">
    <w:nsid w:val="578F4F1D"/>
    <w:multiLevelType w:val="hybridMultilevel"/>
    <w:tmpl w:val="B9BE3D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8D77543"/>
    <w:multiLevelType w:val="hybridMultilevel"/>
    <w:tmpl w:val="9BACC524"/>
    <w:lvl w:ilvl="0" w:tplc="AAF62228">
      <w:start w:val="1"/>
      <w:numFmt w:val="bullet"/>
      <w:lvlText w:val="•"/>
      <w:lvlJc w:val="left"/>
      <w:pPr>
        <w:tabs>
          <w:tab w:val="num" w:pos="720"/>
        </w:tabs>
        <w:ind w:left="720" w:hanging="360"/>
      </w:pPr>
      <w:rPr>
        <w:rFonts w:ascii="Arial" w:hAnsi="Arial" w:hint="default"/>
      </w:rPr>
    </w:lvl>
    <w:lvl w:ilvl="1" w:tplc="E000EF44" w:tentative="1">
      <w:start w:val="1"/>
      <w:numFmt w:val="bullet"/>
      <w:lvlText w:val="•"/>
      <w:lvlJc w:val="left"/>
      <w:pPr>
        <w:tabs>
          <w:tab w:val="num" w:pos="1440"/>
        </w:tabs>
        <w:ind w:left="1440" w:hanging="360"/>
      </w:pPr>
      <w:rPr>
        <w:rFonts w:ascii="Arial" w:hAnsi="Arial" w:hint="default"/>
      </w:rPr>
    </w:lvl>
    <w:lvl w:ilvl="2" w:tplc="BF582EAE" w:tentative="1">
      <w:start w:val="1"/>
      <w:numFmt w:val="bullet"/>
      <w:lvlText w:val="•"/>
      <w:lvlJc w:val="left"/>
      <w:pPr>
        <w:tabs>
          <w:tab w:val="num" w:pos="2160"/>
        </w:tabs>
        <w:ind w:left="2160" w:hanging="360"/>
      </w:pPr>
      <w:rPr>
        <w:rFonts w:ascii="Arial" w:hAnsi="Arial" w:hint="default"/>
      </w:rPr>
    </w:lvl>
    <w:lvl w:ilvl="3" w:tplc="438C9DA6" w:tentative="1">
      <w:start w:val="1"/>
      <w:numFmt w:val="bullet"/>
      <w:lvlText w:val="•"/>
      <w:lvlJc w:val="left"/>
      <w:pPr>
        <w:tabs>
          <w:tab w:val="num" w:pos="2880"/>
        </w:tabs>
        <w:ind w:left="2880" w:hanging="360"/>
      </w:pPr>
      <w:rPr>
        <w:rFonts w:ascii="Arial" w:hAnsi="Arial" w:hint="default"/>
      </w:rPr>
    </w:lvl>
    <w:lvl w:ilvl="4" w:tplc="8B549DDC" w:tentative="1">
      <w:start w:val="1"/>
      <w:numFmt w:val="bullet"/>
      <w:lvlText w:val="•"/>
      <w:lvlJc w:val="left"/>
      <w:pPr>
        <w:tabs>
          <w:tab w:val="num" w:pos="3600"/>
        </w:tabs>
        <w:ind w:left="3600" w:hanging="360"/>
      </w:pPr>
      <w:rPr>
        <w:rFonts w:ascii="Arial" w:hAnsi="Arial" w:hint="default"/>
      </w:rPr>
    </w:lvl>
    <w:lvl w:ilvl="5" w:tplc="6FAC8BDE" w:tentative="1">
      <w:start w:val="1"/>
      <w:numFmt w:val="bullet"/>
      <w:lvlText w:val="•"/>
      <w:lvlJc w:val="left"/>
      <w:pPr>
        <w:tabs>
          <w:tab w:val="num" w:pos="4320"/>
        </w:tabs>
        <w:ind w:left="4320" w:hanging="360"/>
      </w:pPr>
      <w:rPr>
        <w:rFonts w:ascii="Arial" w:hAnsi="Arial" w:hint="default"/>
      </w:rPr>
    </w:lvl>
    <w:lvl w:ilvl="6" w:tplc="2EAA83FA" w:tentative="1">
      <w:start w:val="1"/>
      <w:numFmt w:val="bullet"/>
      <w:lvlText w:val="•"/>
      <w:lvlJc w:val="left"/>
      <w:pPr>
        <w:tabs>
          <w:tab w:val="num" w:pos="5040"/>
        </w:tabs>
        <w:ind w:left="5040" w:hanging="360"/>
      </w:pPr>
      <w:rPr>
        <w:rFonts w:ascii="Arial" w:hAnsi="Arial" w:hint="default"/>
      </w:rPr>
    </w:lvl>
    <w:lvl w:ilvl="7" w:tplc="9BAE05C4" w:tentative="1">
      <w:start w:val="1"/>
      <w:numFmt w:val="bullet"/>
      <w:lvlText w:val="•"/>
      <w:lvlJc w:val="left"/>
      <w:pPr>
        <w:tabs>
          <w:tab w:val="num" w:pos="5760"/>
        </w:tabs>
        <w:ind w:left="5760" w:hanging="360"/>
      </w:pPr>
      <w:rPr>
        <w:rFonts w:ascii="Arial" w:hAnsi="Arial" w:hint="default"/>
      </w:rPr>
    </w:lvl>
    <w:lvl w:ilvl="8" w:tplc="735C2FFC" w:tentative="1">
      <w:start w:val="1"/>
      <w:numFmt w:val="bullet"/>
      <w:lvlText w:val="•"/>
      <w:lvlJc w:val="left"/>
      <w:pPr>
        <w:tabs>
          <w:tab w:val="num" w:pos="6480"/>
        </w:tabs>
        <w:ind w:left="6480" w:hanging="360"/>
      </w:pPr>
      <w:rPr>
        <w:rFonts w:ascii="Arial" w:hAnsi="Arial" w:hint="default"/>
      </w:rPr>
    </w:lvl>
  </w:abstractNum>
  <w:abstractNum w:abstractNumId="25">
    <w:nsid w:val="5B1E693C"/>
    <w:multiLevelType w:val="hybridMultilevel"/>
    <w:tmpl w:val="00B80596"/>
    <w:lvl w:ilvl="0" w:tplc="B952F2EA">
      <w:start w:val="1"/>
      <w:numFmt w:val="bullet"/>
      <w:lvlText w:val="•"/>
      <w:lvlJc w:val="left"/>
      <w:pPr>
        <w:tabs>
          <w:tab w:val="num" w:pos="720"/>
        </w:tabs>
        <w:ind w:left="720" w:hanging="360"/>
      </w:pPr>
      <w:rPr>
        <w:rFonts w:ascii="Arial" w:hAnsi="Arial" w:hint="default"/>
      </w:rPr>
    </w:lvl>
    <w:lvl w:ilvl="1" w:tplc="A41C5E0E" w:tentative="1">
      <w:start w:val="1"/>
      <w:numFmt w:val="bullet"/>
      <w:lvlText w:val="•"/>
      <w:lvlJc w:val="left"/>
      <w:pPr>
        <w:tabs>
          <w:tab w:val="num" w:pos="1440"/>
        </w:tabs>
        <w:ind w:left="1440" w:hanging="360"/>
      </w:pPr>
      <w:rPr>
        <w:rFonts w:ascii="Arial" w:hAnsi="Arial" w:hint="default"/>
      </w:rPr>
    </w:lvl>
    <w:lvl w:ilvl="2" w:tplc="CC6AAED4" w:tentative="1">
      <w:start w:val="1"/>
      <w:numFmt w:val="bullet"/>
      <w:lvlText w:val="•"/>
      <w:lvlJc w:val="left"/>
      <w:pPr>
        <w:tabs>
          <w:tab w:val="num" w:pos="2160"/>
        </w:tabs>
        <w:ind w:left="2160" w:hanging="360"/>
      </w:pPr>
      <w:rPr>
        <w:rFonts w:ascii="Arial" w:hAnsi="Arial" w:hint="default"/>
      </w:rPr>
    </w:lvl>
    <w:lvl w:ilvl="3" w:tplc="9110A78E" w:tentative="1">
      <w:start w:val="1"/>
      <w:numFmt w:val="bullet"/>
      <w:lvlText w:val="•"/>
      <w:lvlJc w:val="left"/>
      <w:pPr>
        <w:tabs>
          <w:tab w:val="num" w:pos="2880"/>
        </w:tabs>
        <w:ind w:left="2880" w:hanging="360"/>
      </w:pPr>
      <w:rPr>
        <w:rFonts w:ascii="Arial" w:hAnsi="Arial" w:hint="default"/>
      </w:rPr>
    </w:lvl>
    <w:lvl w:ilvl="4" w:tplc="94E0FC62" w:tentative="1">
      <w:start w:val="1"/>
      <w:numFmt w:val="bullet"/>
      <w:lvlText w:val="•"/>
      <w:lvlJc w:val="left"/>
      <w:pPr>
        <w:tabs>
          <w:tab w:val="num" w:pos="3600"/>
        </w:tabs>
        <w:ind w:left="3600" w:hanging="360"/>
      </w:pPr>
      <w:rPr>
        <w:rFonts w:ascii="Arial" w:hAnsi="Arial" w:hint="default"/>
      </w:rPr>
    </w:lvl>
    <w:lvl w:ilvl="5" w:tplc="C7384D60" w:tentative="1">
      <w:start w:val="1"/>
      <w:numFmt w:val="bullet"/>
      <w:lvlText w:val="•"/>
      <w:lvlJc w:val="left"/>
      <w:pPr>
        <w:tabs>
          <w:tab w:val="num" w:pos="4320"/>
        </w:tabs>
        <w:ind w:left="4320" w:hanging="360"/>
      </w:pPr>
      <w:rPr>
        <w:rFonts w:ascii="Arial" w:hAnsi="Arial" w:hint="default"/>
      </w:rPr>
    </w:lvl>
    <w:lvl w:ilvl="6" w:tplc="D7686454" w:tentative="1">
      <w:start w:val="1"/>
      <w:numFmt w:val="bullet"/>
      <w:lvlText w:val="•"/>
      <w:lvlJc w:val="left"/>
      <w:pPr>
        <w:tabs>
          <w:tab w:val="num" w:pos="5040"/>
        </w:tabs>
        <w:ind w:left="5040" w:hanging="360"/>
      </w:pPr>
      <w:rPr>
        <w:rFonts w:ascii="Arial" w:hAnsi="Arial" w:hint="default"/>
      </w:rPr>
    </w:lvl>
    <w:lvl w:ilvl="7" w:tplc="6CFC75F6" w:tentative="1">
      <w:start w:val="1"/>
      <w:numFmt w:val="bullet"/>
      <w:lvlText w:val="•"/>
      <w:lvlJc w:val="left"/>
      <w:pPr>
        <w:tabs>
          <w:tab w:val="num" w:pos="5760"/>
        </w:tabs>
        <w:ind w:left="5760" w:hanging="360"/>
      </w:pPr>
      <w:rPr>
        <w:rFonts w:ascii="Arial" w:hAnsi="Arial" w:hint="default"/>
      </w:rPr>
    </w:lvl>
    <w:lvl w:ilvl="8" w:tplc="F91AF69E" w:tentative="1">
      <w:start w:val="1"/>
      <w:numFmt w:val="bullet"/>
      <w:lvlText w:val="•"/>
      <w:lvlJc w:val="left"/>
      <w:pPr>
        <w:tabs>
          <w:tab w:val="num" w:pos="6480"/>
        </w:tabs>
        <w:ind w:left="6480" w:hanging="360"/>
      </w:pPr>
      <w:rPr>
        <w:rFonts w:ascii="Arial" w:hAnsi="Arial" w:hint="default"/>
      </w:rPr>
    </w:lvl>
  </w:abstractNum>
  <w:abstractNum w:abstractNumId="26">
    <w:nsid w:val="5C242D27"/>
    <w:multiLevelType w:val="hybridMultilevel"/>
    <w:tmpl w:val="F094F0D8"/>
    <w:lvl w:ilvl="0" w:tplc="0EC4B4CC">
      <w:start w:val="1"/>
      <w:numFmt w:val="bullet"/>
      <w:lvlText w:val="•"/>
      <w:lvlJc w:val="left"/>
      <w:pPr>
        <w:tabs>
          <w:tab w:val="num" w:pos="720"/>
        </w:tabs>
        <w:ind w:left="720" w:hanging="360"/>
      </w:pPr>
      <w:rPr>
        <w:rFonts w:ascii="Arial" w:hAnsi="Arial" w:hint="default"/>
      </w:rPr>
    </w:lvl>
    <w:lvl w:ilvl="1" w:tplc="95767232" w:tentative="1">
      <w:start w:val="1"/>
      <w:numFmt w:val="bullet"/>
      <w:lvlText w:val="•"/>
      <w:lvlJc w:val="left"/>
      <w:pPr>
        <w:tabs>
          <w:tab w:val="num" w:pos="1440"/>
        </w:tabs>
        <w:ind w:left="1440" w:hanging="360"/>
      </w:pPr>
      <w:rPr>
        <w:rFonts w:ascii="Arial" w:hAnsi="Arial" w:hint="default"/>
      </w:rPr>
    </w:lvl>
    <w:lvl w:ilvl="2" w:tplc="8D101A84" w:tentative="1">
      <w:start w:val="1"/>
      <w:numFmt w:val="bullet"/>
      <w:lvlText w:val="•"/>
      <w:lvlJc w:val="left"/>
      <w:pPr>
        <w:tabs>
          <w:tab w:val="num" w:pos="2160"/>
        </w:tabs>
        <w:ind w:left="2160" w:hanging="360"/>
      </w:pPr>
      <w:rPr>
        <w:rFonts w:ascii="Arial" w:hAnsi="Arial" w:hint="default"/>
      </w:rPr>
    </w:lvl>
    <w:lvl w:ilvl="3" w:tplc="9E94371C" w:tentative="1">
      <w:start w:val="1"/>
      <w:numFmt w:val="bullet"/>
      <w:lvlText w:val="•"/>
      <w:lvlJc w:val="left"/>
      <w:pPr>
        <w:tabs>
          <w:tab w:val="num" w:pos="2880"/>
        </w:tabs>
        <w:ind w:left="2880" w:hanging="360"/>
      </w:pPr>
      <w:rPr>
        <w:rFonts w:ascii="Arial" w:hAnsi="Arial" w:hint="default"/>
      </w:rPr>
    </w:lvl>
    <w:lvl w:ilvl="4" w:tplc="74C8A92C" w:tentative="1">
      <w:start w:val="1"/>
      <w:numFmt w:val="bullet"/>
      <w:lvlText w:val="•"/>
      <w:lvlJc w:val="left"/>
      <w:pPr>
        <w:tabs>
          <w:tab w:val="num" w:pos="3600"/>
        </w:tabs>
        <w:ind w:left="3600" w:hanging="360"/>
      </w:pPr>
      <w:rPr>
        <w:rFonts w:ascii="Arial" w:hAnsi="Arial" w:hint="default"/>
      </w:rPr>
    </w:lvl>
    <w:lvl w:ilvl="5" w:tplc="7366A0D2" w:tentative="1">
      <w:start w:val="1"/>
      <w:numFmt w:val="bullet"/>
      <w:lvlText w:val="•"/>
      <w:lvlJc w:val="left"/>
      <w:pPr>
        <w:tabs>
          <w:tab w:val="num" w:pos="4320"/>
        </w:tabs>
        <w:ind w:left="4320" w:hanging="360"/>
      </w:pPr>
      <w:rPr>
        <w:rFonts w:ascii="Arial" w:hAnsi="Arial" w:hint="default"/>
      </w:rPr>
    </w:lvl>
    <w:lvl w:ilvl="6" w:tplc="1F50A57A" w:tentative="1">
      <w:start w:val="1"/>
      <w:numFmt w:val="bullet"/>
      <w:lvlText w:val="•"/>
      <w:lvlJc w:val="left"/>
      <w:pPr>
        <w:tabs>
          <w:tab w:val="num" w:pos="5040"/>
        </w:tabs>
        <w:ind w:left="5040" w:hanging="360"/>
      </w:pPr>
      <w:rPr>
        <w:rFonts w:ascii="Arial" w:hAnsi="Arial" w:hint="default"/>
      </w:rPr>
    </w:lvl>
    <w:lvl w:ilvl="7" w:tplc="D4380F0A" w:tentative="1">
      <w:start w:val="1"/>
      <w:numFmt w:val="bullet"/>
      <w:lvlText w:val="•"/>
      <w:lvlJc w:val="left"/>
      <w:pPr>
        <w:tabs>
          <w:tab w:val="num" w:pos="5760"/>
        </w:tabs>
        <w:ind w:left="5760" w:hanging="360"/>
      </w:pPr>
      <w:rPr>
        <w:rFonts w:ascii="Arial" w:hAnsi="Arial" w:hint="default"/>
      </w:rPr>
    </w:lvl>
    <w:lvl w:ilvl="8" w:tplc="5BA08612" w:tentative="1">
      <w:start w:val="1"/>
      <w:numFmt w:val="bullet"/>
      <w:lvlText w:val="•"/>
      <w:lvlJc w:val="left"/>
      <w:pPr>
        <w:tabs>
          <w:tab w:val="num" w:pos="6480"/>
        </w:tabs>
        <w:ind w:left="6480" w:hanging="360"/>
      </w:pPr>
      <w:rPr>
        <w:rFonts w:ascii="Arial" w:hAnsi="Arial" w:hint="default"/>
      </w:rPr>
    </w:lvl>
  </w:abstractNum>
  <w:abstractNum w:abstractNumId="27">
    <w:nsid w:val="67BF47D3"/>
    <w:multiLevelType w:val="hybridMultilevel"/>
    <w:tmpl w:val="71CC1E4C"/>
    <w:lvl w:ilvl="0" w:tplc="CA107AE2">
      <w:start w:val="1"/>
      <w:numFmt w:val="bullet"/>
      <w:lvlText w:val="•"/>
      <w:lvlJc w:val="left"/>
      <w:pPr>
        <w:tabs>
          <w:tab w:val="num" w:pos="720"/>
        </w:tabs>
        <w:ind w:left="720" w:hanging="360"/>
      </w:pPr>
      <w:rPr>
        <w:rFonts w:ascii="Arial" w:hAnsi="Arial" w:hint="default"/>
      </w:rPr>
    </w:lvl>
    <w:lvl w:ilvl="1" w:tplc="B33C8660" w:tentative="1">
      <w:start w:val="1"/>
      <w:numFmt w:val="bullet"/>
      <w:lvlText w:val="•"/>
      <w:lvlJc w:val="left"/>
      <w:pPr>
        <w:tabs>
          <w:tab w:val="num" w:pos="1440"/>
        </w:tabs>
        <w:ind w:left="1440" w:hanging="360"/>
      </w:pPr>
      <w:rPr>
        <w:rFonts w:ascii="Arial" w:hAnsi="Arial" w:hint="default"/>
      </w:rPr>
    </w:lvl>
    <w:lvl w:ilvl="2" w:tplc="88442934" w:tentative="1">
      <w:start w:val="1"/>
      <w:numFmt w:val="bullet"/>
      <w:lvlText w:val="•"/>
      <w:lvlJc w:val="left"/>
      <w:pPr>
        <w:tabs>
          <w:tab w:val="num" w:pos="2160"/>
        </w:tabs>
        <w:ind w:left="2160" w:hanging="360"/>
      </w:pPr>
      <w:rPr>
        <w:rFonts w:ascii="Arial" w:hAnsi="Arial" w:hint="default"/>
      </w:rPr>
    </w:lvl>
    <w:lvl w:ilvl="3" w:tplc="077808DE" w:tentative="1">
      <w:start w:val="1"/>
      <w:numFmt w:val="bullet"/>
      <w:lvlText w:val="•"/>
      <w:lvlJc w:val="left"/>
      <w:pPr>
        <w:tabs>
          <w:tab w:val="num" w:pos="2880"/>
        </w:tabs>
        <w:ind w:left="2880" w:hanging="360"/>
      </w:pPr>
      <w:rPr>
        <w:rFonts w:ascii="Arial" w:hAnsi="Arial" w:hint="default"/>
      </w:rPr>
    </w:lvl>
    <w:lvl w:ilvl="4" w:tplc="9D009CEE" w:tentative="1">
      <w:start w:val="1"/>
      <w:numFmt w:val="bullet"/>
      <w:lvlText w:val="•"/>
      <w:lvlJc w:val="left"/>
      <w:pPr>
        <w:tabs>
          <w:tab w:val="num" w:pos="3600"/>
        </w:tabs>
        <w:ind w:left="3600" w:hanging="360"/>
      </w:pPr>
      <w:rPr>
        <w:rFonts w:ascii="Arial" w:hAnsi="Arial" w:hint="default"/>
      </w:rPr>
    </w:lvl>
    <w:lvl w:ilvl="5" w:tplc="D7D009EA" w:tentative="1">
      <w:start w:val="1"/>
      <w:numFmt w:val="bullet"/>
      <w:lvlText w:val="•"/>
      <w:lvlJc w:val="left"/>
      <w:pPr>
        <w:tabs>
          <w:tab w:val="num" w:pos="4320"/>
        </w:tabs>
        <w:ind w:left="4320" w:hanging="360"/>
      </w:pPr>
      <w:rPr>
        <w:rFonts w:ascii="Arial" w:hAnsi="Arial" w:hint="default"/>
      </w:rPr>
    </w:lvl>
    <w:lvl w:ilvl="6" w:tplc="D1089E46" w:tentative="1">
      <w:start w:val="1"/>
      <w:numFmt w:val="bullet"/>
      <w:lvlText w:val="•"/>
      <w:lvlJc w:val="left"/>
      <w:pPr>
        <w:tabs>
          <w:tab w:val="num" w:pos="5040"/>
        </w:tabs>
        <w:ind w:left="5040" w:hanging="360"/>
      </w:pPr>
      <w:rPr>
        <w:rFonts w:ascii="Arial" w:hAnsi="Arial" w:hint="default"/>
      </w:rPr>
    </w:lvl>
    <w:lvl w:ilvl="7" w:tplc="79ECB7D8" w:tentative="1">
      <w:start w:val="1"/>
      <w:numFmt w:val="bullet"/>
      <w:lvlText w:val="•"/>
      <w:lvlJc w:val="left"/>
      <w:pPr>
        <w:tabs>
          <w:tab w:val="num" w:pos="5760"/>
        </w:tabs>
        <w:ind w:left="5760" w:hanging="360"/>
      </w:pPr>
      <w:rPr>
        <w:rFonts w:ascii="Arial" w:hAnsi="Arial" w:hint="default"/>
      </w:rPr>
    </w:lvl>
    <w:lvl w:ilvl="8" w:tplc="5A609704" w:tentative="1">
      <w:start w:val="1"/>
      <w:numFmt w:val="bullet"/>
      <w:lvlText w:val="•"/>
      <w:lvlJc w:val="left"/>
      <w:pPr>
        <w:tabs>
          <w:tab w:val="num" w:pos="6480"/>
        </w:tabs>
        <w:ind w:left="6480" w:hanging="360"/>
      </w:pPr>
      <w:rPr>
        <w:rFonts w:ascii="Arial" w:hAnsi="Arial" w:hint="default"/>
      </w:rPr>
    </w:lvl>
  </w:abstractNum>
  <w:abstractNum w:abstractNumId="28">
    <w:nsid w:val="6A0C212D"/>
    <w:multiLevelType w:val="hybridMultilevel"/>
    <w:tmpl w:val="D3700A3E"/>
    <w:lvl w:ilvl="0" w:tplc="4F246BFE">
      <w:start w:val="1"/>
      <w:numFmt w:val="bullet"/>
      <w:lvlText w:val="•"/>
      <w:lvlJc w:val="left"/>
      <w:pPr>
        <w:tabs>
          <w:tab w:val="num" w:pos="720"/>
        </w:tabs>
        <w:ind w:left="720" w:hanging="360"/>
      </w:pPr>
      <w:rPr>
        <w:rFonts w:ascii="Arial" w:hAnsi="Arial" w:hint="default"/>
      </w:rPr>
    </w:lvl>
    <w:lvl w:ilvl="1" w:tplc="6FDA7A70" w:tentative="1">
      <w:start w:val="1"/>
      <w:numFmt w:val="bullet"/>
      <w:lvlText w:val="•"/>
      <w:lvlJc w:val="left"/>
      <w:pPr>
        <w:tabs>
          <w:tab w:val="num" w:pos="1440"/>
        </w:tabs>
        <w:ind w:left="1440" w:hanging="360"/>
      </w:pPr>
      <w:rPr>
        <w:rFonts w:ascii="Arial" w:hAnsi="Arial" w:hint="default"/>
      </w:rPr>
    </w:lvl>
    <w:lvl w:ilvl="2" w:tplc="807A3286" w:tentative="1">
      <w:start w:val="1"/>
      <w:numFmt w:val="bullet"/>
      <w:lvlText w:val="•"/>
      <w:lvlJc w:val="left"/>
      <w:pPr>
        <w:tabs>
          <w:tab w:val="num" w:pos="2160"/>
        </w:tabs>
        <w:ind w:left="2160" w:hanging="360"/>
      </w:pPr>
      <w:rPr>
        <w:rFonts w:ascii="Arial" w:hAnsi="Arial" w:hint="default"/>
      </w:rPr>
    </w:lvl>
    <w:lvl w:ilvl="3" w:tplc="854C5A36" w:tentative="1">
      <w:start w:val="1"/>
      <w:numFmt w:val="bullet"/>
      <w:lvlText w:val="•"/>
      <w:lvlJc w:val="left"/>
      <w:pPr>
        <w:tabs>
          <w:tab w:val="num" w:pos="2880"/>
        </w:tabs>
        <w:ind w:left="2880" w:hanging="360"/>
      </w:pPr>
      <w:rPr>
        <w:rFonts w:ascii="Arial" w:hAnsi="Arial" w:hint="default"/>
      </w:rPr>
    </w:lvl>
    <w:lvl w:ilvl="4" w:tplc="6752116A" w:tentative="1">
      <w:start w:val="1"/>
      <w:numFmt w:val="bullet"/>
      <w:lvlText w:val="•"/>
      <w:lvlJc w:val="left"/>
      <w:pPr>
        <w:tabs>
          <w:tab w:val="num" w:pos="3600"/>
        </w:tabs>
        <w:ind w:left="3600" w:hanging="360"/>
      </w:pPr>
      <w:rPr>
        <w:rFonts w:ascii="Arial" w:hAnsi="Arial" w:hint="default"/>
      </w:rPr>
    </w:lvl>
    <w:lvl w:ilvl="5" w:tplc="4B28BED2" w:tentative="1">
      <w:start w:val="1"/>
      <w:numFmt w:val="bullet"/>
      <w:lvlText w:val="•"/>
      <w:lvlJc w:val="left"/>
      <w:pPr>
        <w:tabs>
          <w:tab w:val="num" w:pos="4320"/>
        </w:tabs>
        <w:ind w:left="4320" w:hanging="360"/>
      </w:pPr>
      <w:rPr>
        <w:rFonts w:ascii="Arial" w:hAnsi="Arial" w:hint="default"/>
      </w:rPr>
    </w:lvl>
    <w:lvl w:ilvl="6" w:tplc="FE661916" w:tentative="1">
      <w:start w:val="1"/>
      <w:numFmt w:val="bullet"/>
      <w:lvlText w:val="•"/>
      <w:lvlJc w:val="left"/>
      <w:pPr>
        <w:tabs>
          <w:tab w:val="num" w:pos="5040"/>
        </w:tabs>
        <w:ind w:left="5040" w:hanging="360"/>
      </w:pPr>
      <w:rPr>
        <w:rFonts w:ascii="Arial" w:hAnsi="Arial" w:hint="default"/>
      </w:rPr>
    </w:lvl>
    <w:lvl w:ilvl="7" w:tplc="C6BEED8A" w:tentative="1">
      <w:start w:val="1"/>
      <w:numFmt w:val="bullet"/>
      <w:lvlText w:val="•"/>
      <w:lvlJc w:val="left"/>
      <w:pPr>
        <w:tabs>
          <w:tab w:val="num" w:pos="5760"/>
        </w:tabs>
        <w:ind w:left="5760" w:hanging="360"/>
      </w:pPr>
      <w:rPr>
        <w:rFonts w:ascii="Arial" w:hAnsi="Arial" w:hint="default"/>
      </w:rPr>
    </w:lvl>
    <w:lvl w:ilvl="8" w:tplc="46C2FCB2" w:tentative="1">
      <w:start w:val="1"/>
      <w:numFmt w:val="bullet"/>
      <w:lvlText w:val="•"/>
      <w:lvlJc w:val="left"/>
      <w:pPr>
        <w:tabs>
          <w:tab w:val="num" w:pos="6480"/>
        </w:tabs>
        <w:ind w:left="6480" w:hanging="360"/>
      </w:pPr>
      <w:rPr>
        <w:rFonts w:ascii="Arial" w:hAnsi="Arial" w:hint="default"/>
      </w:rPr>
    </w:lvl>
  </w:abstractNum>
  <w:abstractNum w:abstractNumId="29">
    <w:nsid w:val="6AC2709C"/>
    <w:multiLevelType w:val="hybridMultilevel"/>
    <w:tmpl w:val="C570E2AC"/>
    <w:lvl w:ilvl="0" w:tplc="A3601210">
      <w:start w:val="1"/>
      <w:numFmt w:val="bullet"/>
      <w:lvlText w:val="•"/>
      <w:lvlJc w:val="left"/>
      <w:pPr>
        <w:tabs>
          <w:tab w:val="num" w:pos="720"/>
        </w:tabs>
        <w:ind w:left="720" w:hanging="360"/>
      </w:pPr>
      <w:rPr>
        <w:rFonts w:ascii="Arial" w:hAnsi="Arial" w:hint="default"/>
      </w:rPr>
    </w:lvl>
    <w:lvl w:ilvl="1" w:tplc="2CD65800" w:tentative="1">
      <w:start w:val="1"/>
      <w:numFmt w:val="bullet"/>
      <w:lvlText w:val="•"/>
      <w:lvlJc w:val="left"/>
      <w:pPr>
        <w:tabs>
          <w:tab w:val="num" w:pos="1440"/>
        </w:tabs>
        <w:ind w:left="1440" w:hanging="360"/>
      </w:pPr>
      <w:rPr>
        <w:rFonts w:ascii="Arial" w:hAnsi="Arial" w:hint="default"/>
      </w:rPr>
    </w:lvl>
    <w:lvl w:ilvl="2" w:tplc="587C2A0E" w:tentative="1">
      <w:start w:val="1"/>
      <w:numFmt w:val="bullet"/>
      <w:lvlText w:val="•"/>
      <w:lvlJc w:val="left"/>
      <w:pPr>
        <w:tabs>
          <w:tab w:val="num" w:pos="2160"/>
        </w:tabs>
        <w:ind w:left="2160" w:hanging="360"/>
      </w:pPr>
      <w:rPr>
        <w:rFonts w:ascii="Arial" w:hAnsi="Arial" w:hint="default"/>
      </w:rPr>
    </w:lvl>
    <w:lvl w:ilvl="3" w:tplc="E946BDDE" w:tentative="1">
      <w:start w:val="1"/>
      <w:numFmt w:val="bullet"/>
      <w:lvlText w:val="•"/>
      <w:lvlJc w:val="left"/>
      <w:pPr>
        <w:tabs>
          <w:tab w:val="num" w:pos="2880"/>
        </w:tabs>
        <w:ind w:left="2880" w:hanging="360"/>
      </w:pPr>
      <w:rPr>
        <w:rFonts w:ascii="Arial" w:hAnsi="Arial" w:hint="default"/>
      </w:rPr>
    </w:lvl>
    <w:lvl w:ilvl="4" w:tplc="65CEEBAC" w:tentative="1">
      <w:start w:val="1"/>
      <w:numFmt w:val="bullet"/>
      <w:lvlText w:val="•"/>
      <w:lvlJc w:val="left"/>
      <w:pPr>
        <w:tabs>
          <w:tab w:val="num" w:pos="3600"/>
        </w:tabs>
        <w:ind w:left="3600" w:hanging="360"/>
      </w:pPr>
      <w:rPr>
        <w:rFonts w:ascii="Arial" w:hAnsi="Arial" w:hint="default"/>
      </w:rPr>
    </w:lvl>
    <w:lvl w:ilvl="5" w:tplc="B972E5B2" w:tentative="1">
      <w:start w:val="1"/>
      <w:numFmt w:val="bullet"/>
      <w:lvlText w:val="•"/>
      <w:lvlJc w:val="left"/>
      <w:pPr>
        <w:tabs>
          <w:tab w:val="num" w:pos="4320"/>
        </w:tabs>
        <w:ind w:left="4320" w:hanging="360"/>
      </w:pPr>
      <w:rPr>
        <w:rFonts w:ascii="Arial" w:hAnsi="Arial" w:hint="default"/>
      </w:rPr>
    </w:lvl>
    <w:lvl w:ilvl="6" w:tplc="986CFE3E" w:tentative="1">
      <w:start w:val="1"/>
      <w:numFmt w:val="bullet"/>
      <w:lvlText w:val="•"/>
      <w:lvlJc w:val="left"/>
      <w:pPr>
        <w:tabs>
          <w:tab w:val="num" w:pos="5040"/>
        </w:tabs>
        <w:ind w:left="5040" w:hanging="360"/>
      </w:pPr>
      <w:rPr>
        <w:rFonts w:ascii="Arial" w:hAnsi="Arial" w:hint="default"/>
      </w:rPr>
    </w:lvl>
    <w:lvl w:ilvl="7" w:tplc="45D0BFD2" w:tentative="1">
      <w:start w:val="1"/>
      <w:numFmt w:val="bullet"/>
      <w:lvlText w:val="•"/>
      <w:lvlJc w:val="left"/>
      <w:pPr>
        <w:tabs>
          <w:tab w:val="num" w:pos="5760"/>
        </w:tabs>
        <w:ind w:left="5760" w:hanging="360"/>
      </w:pPr>
      <w:rPr>
        <w:rFonts w:ascii="Arial" w:hAnsi="Arial" w:hint="default"/>
      </w:rPr>
    </w:lvl>
    <w:lvl w:ilvl="8" w:tplc="4EAE0360" w:tentative="1">
      <w:start w:val="1"/>
      <w:numFmt w:val="bullet"/>
      <w:lvlText w:val="•"/>
      <w:lvlJc w:val="left"/>
      <w:pPr>
        <w:tabs>
          <w:tab w:val="num" w:pos="6480"/>
        </w:tabs>
        <w:ind w:left="6480" w:hanging="360"/>
      </w:pPr>
      <w:rPr>
        <w:rFonts w:ascii="Arial" w:hAnsi="Arial" w:hint="default"/>
      </w:rPr>
    </w:lvl>
  </w:abstractNum>
  <w:abstractNum w:abstractNumId="30">
    <w:nsid w:val="6EC00AF5"/>
    <w:multiLevelType w:val="hybridMultilevel"/>
    <w:tmpl w:val="0546A866"/>
    <w:lvl w:ilvl="0" w:tplc="E08E5EBE">
      <w:start w:val="1"/>
      <w:numFmt w:val="bullet"/>
      <w:lvlText w:val="•"/>
      <w:lvlJc w:val="left"/>
      <w:pPr>
        <w:tabs>
          <w:tab w:val="num" w:pos="720"/>
        </w:tabs>
        <w:ind w:left="720" w:hanging="360"/>
      </w:pPr>
      <w:rPr>
        <w:rFonts w:ascii="Arial" w:hAnsi="Arial" w:hint="default"/>
      </w:rPr>
    </w:lvl>
    <w:lvl w:ilvl="1" w:tplc="FA5662F8" w:tentative="1">
      <w:start w:val="1"/>
      <w:numFmt w:val="bullet"/>
      <w:lvlText w:val="•"/>
      <w:lvlJc w:val="left"/>
      <w:pPr>
        <w:tabs>
          <w:tab w:val="num" w:pos="1440"/>
        </w:tabs>
        <w:ind w:left="1440" w:hanging="360"/>
      </w:pPr>
      <w:rPr>
        <w:rFonts w:ascii="Arial" w:hAnsi="Arial" w:hint="default"/>
      </w:rPr>
    </w:lvl>
    <w:lvl w:ilvl="2" w:tplc="4760B570" w:tentative="1">
      <w:start w:val="1"/>
      <w:numFmt w:val="bullet"/>
      <w:lvlText w:val="•"/>
      <w:lvlJc w:val="left"/>
      <w:pPr>
        <w:tabs>
          <w:tab w:val="num" w:pos="2160"/>
        </w:tabs>
        <w:ind w:left="2160" w:hanging="360"/>
      </w:pPr>
      <w:rPr>
        <w:rFonts w:ascii="Arial" w:hAnsi="Arial" w:hint="default"/>
      </w:rPr>
    </w:lvl>
    <w:lvl w:ilvl="3" w:tplc="19BEFE82" w:tentative="1">
      <w:start w:val="1"/>
      <w:numFmt w:val="bullet"/>
      <w:lvlText w:val="•"/>
      <w:lvlJc w:val="left"/>
      <w:pPr>
        <w:tabs>
          <w:tab w:val="num" w:pos="2880"/>
        </w:tabs>
        <w:ind w:left="2880" w:hanging="360"/>
      </w:pPr>
      <w:rPr>
        <w:rFonts w:ascii="Arial" w:hAnsi="Arial" w:hint="default"/>
      </w:rPr>
    </w:lvl>
    <w:lvl w:ilvl="4" w:tplc="65C0DE02" w:tentative="1">
      <w:start w:val="1"/>
      <w:numFmt w:val="bullet"/>
      <w:lvlText w:val="•"/>
      <w:lvlJc w:val="left"/>
      <w:pPr>
        <w:tabs>
          <w:tab w:val="num" w:pos="3600"/>
        </w:tabs>
        <w:ind w:left="3600" w:hanging="360"/>
      </w:pPr>
      <w:rPr>
        <w:rFonts w:ascii="Arial" w:hAnsi="Arial" w:hint="default"/>
      </w:rPr>
    </w:lvl>
    <w:lvl w:ilvl="5" w:tplc="8BC0C1CE" w:tentative="1">
      <w:start w:val="1"/>
      <w:numFmt w:val="bullet"/>
      <w:lvlText w:val="•"/>
      <w:lvlJc w:val="left"/>
      <w:pPr>
        <w:tabs>
          <w:tab w:val="num" w:pos="4320"/>
        </w:tabs>
        <w:ind w:left="4320" w:hanging="360"/>
      </w:pPr>
      <w:rPr>
        <w:rFonts w:ascii="Arial" w:hAnsi="Arial" w:hint="default"/>
      </w:rPr>
    </w:lvl>
    <w:lvl w:ilvl="6" w:tplc="ABE0505E" w:tentative="1">
      <w:start w:val="1"/>
      <w:numFmt w:val="bullet"/>
      <w:lvlText w:val="•"/>
      <w:lvlJc w:val="left"/>
      <w:pPr>
        <w:tabs>
          <w:tab w:val="num" w:pos="5040"/>
        </w:tabs>
        <w:ind w:left="5040" w:hanging="360"/>
      </w:pPr>
      <w:rPr>
        <w:rFonts w:ascii="Arial" w:hAnsi="Arial" w:hint="default"/>
      </w:rPr>
    </w:lvl>
    <w:lvl w:ilvl="7" w:tplc="84345A86" w:tentative="1">
      <w:start w:val="1"/>
      <w:numFmt w:val="bullet"/>
      <w:lvlText w:val="•"/>
      <w:lvlJc w:val="left"/>
      <w:pPr>
        <w:tabs>
          <w:tab w:val="num" w:pos="5760"/>
        </w:tabs>
        <w:ind w:left="5760" w:hanging="360"/>
      </w:pPr>
      <w:rPr>
        <w:rFonts w:ascii="Arial" w:hAnsi="Arial" w:hint="default"/>
      </w:rPr>
    </w:lvl>
    <w:lvl w:ilvl="8" w:tplc="46B856BC" w:tentative="1">
      <w:start w:val="1"/>
      <w:numFmt w:val="bullet"/>
      <w:lvlText w:val="•"/>
      <w:lvlJc w:val="left"/>
      <w:pPr>
        <w:tabs>
          <w:tab w:val="num" w:pos="6480"/>
        </w:tabs>
        <w:ind w:left="6480" w:hanging="360"/>
      </w:pPr>
      <w:rPr>
        <w:rFonts w:ascii="Arial" w:hAnsi="Arial" w:hint="default"/>
      </w:rPr>
    </w:lvl>
  </w:abstractNum>
  <w:abstractNum w:abstractNumId="31">
    <w:nsid w:val="6F4C08F5"/>
    <w:multiLevelType w:val="hybridMultilevel"/>
    <w:tmpl w:val="BACCC07C"/>
    <w:lvl w:ilvl="0" w:tplc="FEB63F88">
      <w:start w:val="1"/>
      <w:numFmt w:val="bullet"/>
      <w:lvlText w:val="•"/>
      <w:lvlJc w:val="left"/>
      <w:pPr>
        <w:tabs>
          <w:tab w:val="num" w:pos="720"/>
        </w:tabs>
        <w:ind w:left="720" w:hanging="360"/>
      </w:pPr>
      <w:rPr>
        <w:rFonts w:ascii="Arial" w:hAnsi="Arial" w:hint="default"/>
      </w:rPr>
    </w:lvl>
    <w:lvl w:ilvl="1" w:tplc="AA283F98" w:tentative="1">
      <w:start w:val="1"/>
      <w:numFmt w:val="bullet"/>
      <w:lvlText w:val="•"/>
      <w:lvlJc w:val="left"/>
      <w:pPr>
        <w:tabs>
          <w:tab w:val="num" w:pos="1440"/>
        </w:tabs>
        <w:ind w:left="1440" w:hanging="360"/>
      </w:pPr>
      <w:rPr>
        <w:rFonts w:ascii="Arial" w:hAnsi="Arial" w:hint="default"/>
      </w:rPr>
    </w:lvl>
    <w:lvl w:ilvl="2" w:tplc="105AAFD4" w:tentative="1">
      <w:start w:val="1"/>
      <w:numFmt w:val="bullet"/>
      <w:lvlText w:val="•"/>
      <w:lvlJc w:val="left"/>
      <w:pPr>
        <w:tabs>
          <w:tab w:val="num" w:pos="2160"/>
        </w:tabs>
        <w:ind w:left="2160" w:hanging="360"/>
      </w:pPr>
      <w:rPr>
        <w:rFonts w:ascii="Arial" w:hAnsi="Arial" w:hint="default"/>
      </w:rPr>
    </w:lvl>
    <w:lvl w:ilvl="3" w:tplc="FBDCC70C" w:tentative="1">
      <w:start w:val="1"/>
      <w:numFmt w:val="bullet"/>
      <w:lvlText w:val="•"/>
      <w:lvlJc w:val="left"/>
      <w:pPr>
        <w:tabs>
          <w:tab w:val="num" w:pos="2880"/>
        </w:tabs>
        <w:ind w:left="2880" w:hanging="360"/>
      </w:pPr>
      <w:rPr>
        <w:rFonts w:ascii="Arial" w:hAnsi="Arial" w:hint="default"/>
      </w:rPr>
    </w:lvl>
    <w:lvl w:ilvl="4" w:tplc="A756FCAA" w:tentative="1">
      <w:start w:val="1"/>
      <w:numFmt w:val="bullet"/>
      <w:lvlText w:val="•"/>
      <w:lvlJc w:val="left"/>
      <w:pPr>
        <w:tabs>
          <w:tab w:val="num" w:pos="3600"/>
        </w:tabs>
        <w:ind w:left="3600" w:hanging="360"/>
      </w:pPr>
      <w:rPr>
        <w:rFonts w:ascii="Arial" w:hAnsi="Arial" w:hint="default"/>
      </w:rPr>
    </w:lvl>
    <w:lvl w:ilvl="5" w:tplc="883E4DD6" w:tentative="1">
      <w:start w:val="1"/>
      <w:numFmt w:val="bullet"/>
      <w:lvlText w:val="•"/>
      <w:lvlJc w:val="left"/>
      <w:pPr>
        <w:tabs>
          <w:tab w:val="num" w:pos="4320"/>
        </w:tabs>
        <w:ind w:left="4320" w:hanging="360"/>
      </w:pPr>
      <w:rPr>
        <w:rFonts w:ascii="Arial" w:hAnsi="Arial" w:hint="default"/>
      </w:rPr>
    </w:lvl>
    <w:lvl w:ilvl="6" w:tplc="698230C0" w:tentative="1">
      <w:start w:val="1"/>
      <w:numFmt w:val="bullet"/>
      <w:lvlText w:val="•"/>
      <w:lvlJc w:val="left"/>
      <w:pPr>
        <w:tabs>
          <w:tab w:val="num" w:pos="5040"/>
        </w:tabs>
        <w:ind w:left="5040" w:hanging="360"/>
      </w:pPr>
      <w:rPr>
        <w:rFonts w:ascii="Arial" w:hAnsi="Arial" w:hint="default"/>
      </w:rPr>
    </w:lvl>
    <w:lvl w:ilvl="7" w:tplc="C3ECDAFA" w:tentative="1">
      <w:start w:val="1"/>
      <w:numFmt w:val="bullet"/>
      <w:lvlText w:val="•"/>
      <w:lvlJc w:val="left"/>
      <w:pPr>
        <w:tabs>
          <w:tab w:val="num" w:pos="5760"/>
        </w:tabs>
        <w:ind w:left="5760" w:hanging="360"/>
      </w:pPr>
      <w:rPr>
        <w:rFonts w:ascii="Arial" w:hAnsi="Arial" w:hint="default"/>
      </w:rPr>
    </w:lvl>
    <w:lvl w:ilvl="8" w:tplc="310055EC" w:tentative="1">
      <w:start w:val="1"/>
      <w:numFmt w:val="bullet"/>
      <w:lvlText w:val="•"/>
      <w:lvlJc w:val="left"/>
      <w:pPr>
        <w:tabs>
          <w:tab w:val="num" w:pos="6480"/>
        </w:tabs>
        <w:ind w:left="6480" w:hanging="360"/>
      </w:pPr>
      <w:rPr>
        <w:rFonts w:ascii="Arial" w:hAnsi="Arial" w:hint="default"/>
      </w:rPr>
    </w:lvl>
  </w:abstractNum>
  <w:abstractNum w:abstractNumId="32">
    <w:nsid w:val="75017C42"/>
    <w:multiLevelType w:val="hybridMultilevel"/>
    <w:tmpl w:val="6A6ACE86"/>
    <w:lvl w:ilvl="0" w:tplc="78D6245C">
      <w:start w:val="1"/>
      <w:numFmt w:val="bullet"/>
      <w:lvlText w:val="•"/>
      <w:lvlJc w:val="left"/>
      <w:pPr>
        <w:tabs>
          <w:tab w:val="num" w:pos="720"/>
        </w:tabs>
        <w:ind w:left="720" w:hanging="360"/>
      </w:pPr>
      <w:rPr>
        <w:rFonts w:ascii="Arial" w:hAnsi="Arial" w:hint="default"/>
      </w:rPr>
    </w:lvl>
    <w:lvl w:ilvl="1" w:tplc="3A22AE58" w:tentative="1">
      <w:start w:val="1"/>
      <w:numFmt w:val="bullet"/>
      <w:lvlText w:val="•"/>
      <w:lvlJc w:val="left"/>
      <w:pPr>
        <w:tabs>
          <w:tab w:val="num" w:pos="1440"/>
        </w:tabs>
        <w:ind w:left="1440" w:hanging="360"/>
      </w:pPr>
      <w:rPr>
        <w:rFonts w:ascii="Arial" w:hAnsi="Arial" w:hint="default"/>
      </w:rPr>
    </w:lvl>
    <w:lvl w:ilvl="2" w:tplc="DE90B8CE" w:tentative="1">
      <w:start w:val="1"/>
      <w:numFmt w:val="bullet"/>
      <w:lvlText w:val="•"/>
      <w:lvlJc w:val="left"/>
      <w:pPr>
        <w:tabs>
          <w:tab w:val="num" w:pos="2160"/>
        </w:tabs>
        <w:ind w:left="2160" w:hanging="360"/>
      </w:pPr>
      <w:rPr>
        <w:rFonts w:ascii="Arial" w:hAnsi="Arial" w:hint="default"/>
      </w:rPr>
    </w:lvl>
    <w:lvl w:ilvl="3" w:tplc="6C86F3BE" w:tentative="1">
      <w:start w:val="1"/>
      <w:numFmt w:val="bullet"/>
      <w:lvlText w:val="•"/>
      <w:lvlJc w:val="left"/>
      <w:pPr>
        <w:tabs>
          <w:tab w:val="num" w:pos="2880"/>
        </w:tabs>
        <w:ind w:left="2880" w:hanging="360"/>
      </w:pPr>
      <w:rPr>
        <w:rFonts w:ascii="Arial" w:hAnsi="Arial" w:hint="default"/>
      </w:rPr>
    </w:lvl>
    <w:lvl w:ilvl="4" w:tplc="50D0BDB0" w:tentative="1">
      <w:start w:val="1"/>
      <w:numFmt w:val="bullet"/>
      <w:lvlText w:val="•"/>
      <w:lvlJc w:val="left"/>
      <w:pPr>
        <w:tabs>
          <w:tab w:val="num" w:pos="3600"/>
        </w:tabs>
        <w:ind w:left="3600" w:hanging="360"/>
      </w:pPr>
      <w:rPr>
        <w:rFonts w:ascii="Arial" w:hAnsi="Arial" w:hint="default"/>
      </w:rPr>
    </w:lvl>
    <w:lvl w:ilvl="5" w:tplc="B5E45DAC" w:tentative="1">
      <w:start w:val="1"/>
      <w:numFmt w:val="bullet"/>
      <w:lvlText w:val="•"/>
      <w:lvlJc w:val="left"/>
      <w:pPr>
        <w:tabs>
          <w:tab w:val="num" w:pos="4320"/>
        </w:tabs>
        <w:ind w:left="4320" w:hanging="360"/>
      </w:pPr>
      <w:rPr>
        <w:rFonts w:ascii="Arial" w:hAnsi="Arial" w:hint="default"/>
      </w:rPr>
    </w:lvl>
    <w:lvl w:ilvl="6" w:tplc="050AC034" w:tentative="1">
      <w:start w:val="1"/>
      <w:numFmt w:val="bullet"/>
      <w:lvlText w:val="•"/>
      <w:lvlJc w:val="left"/>
      <w:pPr>
        <w:tabs>
          <w:tab w:val="num" w:pos="5040"/>
        </w:tabs>
        <w:ind w:left="5040" w:hanging="360"/>
      </w:pPr>
      <w:rPr>
        <w:rFonts w:ascii="Arial" w:hAnsi="Arial" w:hint="default"/>
      </w:rPr>
    </w:lvl>
    <w:lvl w:ilvl="7" w:tplc="406CBE3E" w:tentative="1">
      <w:start w:val="1"/>
      <w:numFmt w:val="bullet"/>
      <w:lvlText w:val="•"/>
      <w:lvlJc w:val="left"/>
      <w:pPr>
        <w:tabs>
          <w:tab w:val="num" w:pos="5760"/>
        </w:tabs>
        <w:ind w:left="5760" w:hanging="360"/>
      </w:pPr>
      <w:rPr>
        <w:rFonts w:ascii="Arial" w:hAnsi="Arial" w:hint="default"/>
      </w:rPr>
    </w:lvl>
    <w:lvl w:ilvl="8" w:tplc="D7C431E8" w:tentative="1">
      <w:start w:val="1"/>
      <w:numFmt w:val="bullet"/>
      <w:lvlText w:val="•"/>
      <w:lvlJc w:val="left"/>
      <w:pPr>
        <w:tabs>
          <w:tab w:val="num" w:pos="6480"/>
        </w:tabs>
        <w:ind w:left="6480" w:hanging="360"/>
      </w:pPr>
      <w:rPr>
        <w:rFonts w:ascii="Arial" w:hAnsi="Arial" w:hint="default"/>
      </w:rPr>
    </w:lvl>
  </w:abstractNum>
  <w:abstractNum w:abstractNumId="33">
    <w:nsid w:val="782906EE"/>
    <w:multiLevelType w:val="hybridMultilevel"/>
    <w:tmpl w:val="D0A62B88"/>
    <w:lvl w:ilvl="0" w:tplc="51A0D070">
      <w:start w:val="1"/>
      <w:numFmt w:val="decimal"/>
      <w:lvlText w:val="(%1)"/>
      <w:lvlJc w:val="left"/>
      <w:pPr>
        <w:tabs>
          <w:tab w:val="num" w:pos="720"/>
        </w:tabs>
        <w:ind w:left="720" w:hanging="360"/>
      </w:pPr>
      <w:rPr>
        <w:rFonts w:asciiTheme="minorHAnsi" w:eastAsiaTheme="minorEastAsia" w:hAnsiTheme="minorHAnsi" w:cstheme="minorBidi"/>
      </w:rPr>
    </w:lvl>
    <w:lvl w:ilvl="1" w:tplc="9B5EEA60" w:tentative="1">
      <w:start w:val="1"/>
      <w:numFmt w:val="bullet"/>
      <w:lvlText w:val="•"/>
      <w:lvlJc w:val="left"/>
      <w:pPr>
        <w:tabs>
          <w:tab w:val="num" w:pos="1440"/>
        </w:tabs>
        <w:ind w:left="1440" w:hanging="360"/>
      </w:pPr>
      <w:rPr>
        <w:rFonts w:ascii="Arial" w:hAnsi="Arial" w:hint="default"/>
      </w:rPr>
    </w:lvl>
    <w:lvl w:ilvl="2" w:tplc="F7565CDC" w:tentative="1">
      <w:start w:val="1"/>
      <w:numFmt w:val="bullet"/>
      <w:lvlText w:val="•"/>
      <w:lvlJc w:val="left"/>
      <w:pPr>
        <w:tabs>
          <w:tab w:val="num" w:pos="2160"/>
        </w:tabs>
        <w:ind w:left="2160" w:hanging="360"/>
      </w:pPr>
      <w:rPr>
        <w:rFonts w:ascii="Arial" w:hAnsi="Arial" w:hint="default"/>
      </w:rPr>
    </w:lvl>
    <w:lvl w:ilvl="3" w:tplc="EC86772C" w:tentative="1">
      <w:start w:val="1"/>
      <w:numFmt w:val="bullet"/>
      <w:lvlText w:val="•"/>
      <w:lvlJc w:val="left"/>
      <w:pPr>
        <w:tabs>
          <w:tab w:val="num" w:pos="2880"/>
        </w:tabs>
        <w:ind w:left="2880" w:hanging="360"/>
      </w:pPr>
      <w:rPr>
        <w:rFonts w:ascii="Arial" w:hAnsi="Arial" w:hint="default"/>
      </w:rPr>
    </w:lvl>
    <w:lvl w:ilvl="4" w:tplc="484C068C" w:tentative="1">
      <w:start w:val="1"/>
      <w:numFmt w:val="bullet"/>
      <w:lvlText w:val="•"/>
      <w:lvlJc w:val="left"/>
      <w:pPr>
        <w:tabs>
          <w:tab w:val="num" w:pos="3600"/>
        </w:tabs>
        <w:ind w:left="3600" w:hanging="360"/>
      </w:pPr>
      <w:rPr>
        <w:rFonts w:ascii="Arial" w:hAnsi="Arial" w:hint="default"/>
      </w:rPr>
    </w:lvl>
    <w:lvl w:ilvl="5" w:tplc="61BE0D28" w:tentative="1">
      <w:start w:val="1"/>
      <w:numFmt w:val="bullet"/>
      <w:lvlText w:val="•"/>
      <w:lvlJc w:val="left"/>
      <w:pPr>
        <w:tabs>
          <w:tab w:val="num" w:pos="4320"/>
        </w:tabs>
        <w:ind w:left="4320" w:hanging="360"/>
      </w:pPr>
      <w:rPr>
        <w:rFonts w:ascii="Arial" w:hAnsi="Arial" w:hint="default"/>
      </w:rPr>
    </w:lvl>
    <w:lvl w:ilvl="6" w:tplc="FA52B464" w:tentative="1">
      <w:start w:val="1"/>
      <w:numFmt w:val="bullet"/>
      <w:lvlText w:val="•"/>
      <w:lvlJc w:val="left"/>
      <w:pPr>
        <w:tabs>
          <w:tab w:val="num" w:pos="5040"/>
        </w:tabs>
        <w:ind w:left="5040" w:hanging="360"/>
      </w:pPr>
      <w:rPr>
        <w:rFonts w:ascii="Arial" w:hAnsi="Arial" w:hint="default"/>
      </w:rPr>
    </w:lvl>
    <w:lvl w:ilvl="7" w:tplc="09EE6BD4" w:tentative="1">
      <w:start w:val="1"/>
      <w:numFmt w:val="bullet"/>
      <w:lvlText w:val="•"/>
      <w:lvlJc w:val="left"/>
      <w:pPr>
        <w:tabs>
          <w:tab w:val="num" w:pos="5760"/>
        </w:tabs>
        <w:ind w:left="5760" w:hanging="360"/>
      </w:pPr>
      <w:rPr>
        <w:rFonts w:ascii="Arial" w:hAnsi="Arial" w:hint="default"/>
      </w:rPr>
    </w:lvl>
    <w:lvl w:ilvl="8" w:tplc="0D524ADA" w:tentative="1">
      <w:start w:val="1"/>
      <w:numFmt w:val="bullet"/>
      <w:lvlText w:val="•"/>
      <w:lvlJc w:val="left"/>
      <w:pPr>
        <w:tabs>
          <w:tab w:val="num" w:pos="6480"/>
        </w:tabs>
        <w:ind w:left="6480" w:hanging="360"/>
      </w:pPr>
      <w:rPr>
        <w:rFonts w:ascii="Arial" w:hAnsi="Arial" w:hint="default"/>
      </w:rPr>
    </w:lvl>
  </w:abstractNum>
  <w:abstractNum w:abstractNumId="34">
    <w:nsid w:val="7AE62485"/>
    <w:multiLevelType w:val="hybridMultilevel"/>
    <w:tmpl w:val="6F742050"/>
    <w:lvl w:ilvl="0" w:tplc="1868A9C6">
      <w:start w:val="1"/>
      <w:numFmt w:val="bullet"/>
      <w:lvlText w:val="•"/>
      <w:lvlJc w:val="left"/>
      <w:pPr>
        <w:tabs>
          <w:tab w:val="num" w:pos="720"/>
        </w:tabs>
        <w:ind w:left="720" w:hanging="360"/>
      </w:pPr>
      <w:rPr>
        <w:rFonts w:ascii="Arial" w:hAnsi="Arial" w:hint="default"/>
      </w:rPr>
    </w:lvl>
    <w:lvl w:ilvl="1" w:tplc="BB2CFA4A" w:tentative="1">
      <w:start w:val="1"/>
      <w:numFmt w:val="bullet"/>
      <w:lvlText w:val="•"/>
      <w:lvlJc w:val="left"/>
      <w:pPr>
        <w:tabs>
          <w:tab w:val="num" w:pos="1440"/>
        </w:tabs>
        <w:ind w:left="1440" w:hanging="360"/>
      </w:pPr>
      <w:rPr>
        <w:rFonts w:ascii="Arial" w:hAnsi="Arial" w:hint="default"/>
      </w:rPr>
    </w:lvl>
    <w:lvl w:ilvl="2" w:tplc="98EE68E8" w:tentative="1">
      <w:start w:val="1"/>
      <w:numFmt w:val="bullet"/>
      <w:lvlText w:val="•"/>
      <w:lvlJc w:val="left"/>
      <w:pPr>
        <w:tabs>
          <w:tab w:val="num" w:pos="2160"/>
        </w:tabs>
        <w:ind w:left="2160" w:hanging="360"/>
      </w:pPr>
      <w:rPr>
        <w:rFonts w:ascii="Arial" w:hAnsi="Arial" w:hint="default"/>
      </w:rPr>
    </w:lvl>
    <w:lvl w:ilvl="3" w:tplc="E856F10A" w:tentative="1">
      <w:start w:val="1"/>
      <w:numFmt w:val="bullet"/>
      <w:lvlText w:val="•"/>
      <w:lvlJc w:val="left"/>
      <w:pPr>
        <w:tabs>
          <w:tab w:val="num" w:pos="2880"/>
        </w:tabs>
        <w:ind w:left="2880" w:hanging="360"/>
      </w:pPr>
      <w:rPr>
        <w:rFonts w:ascii="Arial" w:hAnsi="Arial" w:hint="default"/>
      </w:rPr>
    </w:lvl>
    <w:lvl w:ilvl="4" w:tplc="ABD6B4DA" w:tentative="1">
      <w:start w:val="1"/>
      <w:numFmt w:val="bullet"/>
      <w:lvlText w:val="•"/>
      <w:lvlJc w:val="left"/>
      <w:pPr>
        <w:tabs>
          <w:tab w:val="num" w:pos="3600"/>
        </w:tabs>
        <w:ind w:left="3600" w:hanging="360"/>
      </w:pPr>
      <w:rPr>
        <w:rFonts w:ascii="Arial" w:hAnsi="Arial" w:hint="default"/>
      </w:rPr>
    </w:lvl>
    <w:lvl w:ilvl="5" w:tplc="BBB0C908" w:tentative="1">
      <w:start w:val="1"/>
      <w:numFmt w:val="bullet"/>
      <w:lvlText w:val="•"/>
      <w:lvlJc w:val="left"/>
      <w:pPr>
        <w:tabs>
          <w:tab w:val="num" w:pos="4320"/>
        </w:tabs>
        <w:ind w:left="4320" w:hanging="360"/>
      </w:pPr>
      <w:rPr>
        <w:rFonts w:ascii="Arial" w:hAnsi="Arial" w:hint="default"/>
      </w:rPr>
    </w:lvl>
    <w:lvl w:ilvl="6" w:tplc="B8D2ED62" w:tentative="1">
      <w:start w:val="1"/>
      <w:numFmt w:val="bullet"/>
      <w:lvlText w:val="•"/>
      <w:lvlJc w:val="left"/>
      <w:pPr>
        <w:tabs>
          <w:tab w:val="num" w:pos="5040"/>
        </w:tabs>
        <w:ind w:left="5040" w:hanging="360"/>
      </w:pPr>
      <w:rPr>
        <w:rFonts w:ascii="Arial" w:hAnsi="Arial" w:hint="default"/>
      </w:rPr>
    </w:lvl>
    <w:lvl w:ilvl="7" w:tplc="74D451B2" w:tentative="1">
      <w:start w:val="1"/>
      <w:numFmt w:val="bullet"/>
      <w:lvlText w:val="•"/>
      <w:lvlJc w:val="left"/>
      <w:pPr>
        <w:tabs>
          <w:tab w:val="num" w:pos="5760"/>
        </w:tabs>
        <w:ind w:left="5760" w:hanging="360"/>
      </w:pPr>
      <w:rPr>
        <w:rFonts w:ascii="Arial" w:hAnsi="Arial" w:hint="default"/>
      </w:rPr>
    </w:lvl>
    <w:lvl w:ilvl="8" w:tplc="7A12662C" w:tentative="1">
      <w:start w:val="1"/>
      <w:numFmt w:val="bullet"/>
      <w:lvlText w:val="•"/>
      <w:lvlJc w:val="left"/>
      <w:pPr>
        <w:tabs>
          <w:tab w:val="num" w:pos="6480"/>
        </w:tabs>
        <w:ind w:left="6480" w:hanging="360"/>
      </w:pPr>
      <w:rPr>
        <w:rFonts w:ascii="Arial" w:hAnsi="Arial" w:hint="default"/>
      </w:rPr>
    </w:lvl>
  </w:abstractNum>
  <w:abstractNum w:abstractNumId="35">
    <w:nsid w:val="7F280496"/>
    <w:multiLevelType w:val="hybridMultilevel"/>
    <w:tmpl w:val="579C5266"/>
    <w:lvl w:ilvl="0" w:tplc="7CDC78CC">
      <w:start w:val="1"/>
      <w:numFmt w:val="bullet"/>
      <w:lvlText w:val="•"/>
      <w:lvlJc w:val="left"/>
      <w:pPr>
        <w:tabs>
          <w:tab w:val="num" w:pos="720"/>
        </w:tabs>
        <w:ind w:left="720" w:hanging="360"/>
      </w:pPr>
      <w:rPr>
        <w:rFonts w:ascii="Arial" w:hAnsi="Arial" w:hint="default"/>
      </w:rPr>
    </w:lvl>
    <w:lvl w:ilvl="1" w:tplc="9EA21984" w:tentative="1">
      <w:start w:val="1"/>
      <w:numFmt w:val="bullet"/>
      <w:lvlText w:val="•"/>
      <w:lvlJc w:val="left"/>
      <w:pPr>
        <w:tabs>
          <w:tab w:val="num" w:pos="1440"/>
        </w:tabs>
        <w:ind w:left="1440" w:hanging="360"/>
      </w:pPr>
      <w:rPr>
        <w:rFonts w:ascii="Arial" w:hAnsi="Arial" w:hint="default"/>
      </w:rPr>
    </w:lvl>
    <w:lvl w:ilvl="2" w:tplc="4770001E" w:tentative="1">
      <w:start w:val="1"/>
      <w:numFmt w:val="bullet"/>
      <w:lvlText w:val="•"/>
      <w:lvlJc w:val="left"/>
      <w:pPr>
        <w:tabs>
          <w:tab w:val="num" w:pos="2160"/>
        </w:tabs>
        <w:ind w:left="2160" w:hanging="360"/>
      </w:pPr>
      <w:rPr>
        <w:rFonts w:ascii="Arial" w:hAnsi="Arial" w:hint="default"/>
      </w:rPr>
    </w:lvl>
    <w:lvl w:ilvl="3" w:tplc="CF3EF2FE" w:tentative="1">
      <w:start w:val="1"/>
      <w:numFmt w:val="bullet"/>
      <w:lvlText w:val="•"/>
      <w:lvlJc w:val="left"/>
      <w:pPr>
        <w:tabs>
          <w:tab w:val="num" w:pos="2880"/>
        </w:tabs>
        <w:ind w:left="2880" w:hanging="360"/>
      </w:pPr>
      <w:rPr>
        <w:rFonts w:ascii="Arial" w:hAnsi="Arial" w:hint="default"/>
      </w:rPr>
    </w:lvl>
    <w:lvl w:ilvl="4" w:tplc="82628AF8" w:tentative="1">
      <w:start w:val="1"/>
      <w:numFmt w:val="bullet"/>
      <w:lvlText w:val="•"/>
      <w:lvlJc w:val="left"/>
      <w:pPr>
        <w:tabs>
          <w:tab w:val="num" w:pos="3600"/>
        </w:tabs>
        <w:ind w:left="3600" w:hanging="360"/>
      </w:pPr>
      <w:rPr>
        <w:rFonts w:ascii="Arial" w:hAnsi="Arial" w:hint="default"/>
      </w:rPr>
    </w:lvl>
    <w:lvl w:ilvl="5" w:tplc="C95425C6" w:tentative="1">
      <w:start w:val="1"/>
      <w:numFmt w:val="bullet"/>
      <w:lvlText w:val="•"/>
      <w:lvlJc w:val="left"/>
      <w:pPr>
        <w:tabs>
          <w:tab w:val="num" w:pos="4320"/>
        </w:tabs>
        <w:ind w:left="4320" w:hanging="360"/>
      </w:pPr>
      <w:rPr>
        <w:rFonts w:ascii="Arial" w:hAnsi="Arial" w:hint="default"/>
      </w:rPr>
    </w:lvl>
    <w:lvl w:ilvl="6" w:tplc="5F1AD1EC" w:tentative="1">
      <w:start w:val="1"/>
      <w:numFmt w:val="bullet"/>
      <w:lvlText w:val="•"/>
      <w:lvlJc w:val="left"/>
      <w:pPr>
        <w:tabs>
          <w:tab w:val="num" w:pos="5040"/>
        </w:tabs>
        <w:ind w:left="5040" w:hanging="360"/>
      </w:pPr>
      <w:rPr>
        <w:rFonts w:ascii="Arial" w:hAnsi="Arial" w:hint="default"/>
      </w:rPr>
    </w:lvl>
    <w:lvl w:ilvl="7" w:tplc="DA8A5F16" w:tentative="1">
      <w:start w:val="1"/>
      <w:numFmt w:val="bullet"/>
      <w:lvlText w:val="•"/>
      <w:lvlJc w:val="left"/>
      <w:pPr>
        <w:tabs>
          <w:tab w:val="num" w:pos="5760"/>
        </w:tabs>
        <w:ind w:left="5760" w:hanging="360"/>
      </w:pPr>
      <w:rPr>
        <w:rFonts w:ascii="Arial" w:hAnsi="Arial" w:hint="default"/>
      </w:rPr>
    </w:lvl>
    <w:lvl w:ilvl="8" w:tplc="62BE8A56" w:tentative="1">
      <w:start w:val="1"/>
      <w:numFmt w:val="bullet"/>
      <w:lvlText w:val="•"/>
      <w:lvlJc w:val="left"/>
      <w:pPr>
        <w:tabs>
          <w:tab w:val="num" w:pos="6480"/>
        </w:tabs>
        <w:ind w:left="6480" w:hanging="360"/>
      </w:pPr>
      <w:rPr>
        <w:rFonts w:ascii="Arial" w:hAnsi="Arial" w:hint="default"/>
      </w:rPr>
    </w:lvl>
  </w:abstractNum>
  <w:num w:numId="1">
    <w:abstractNumId w:val="16"/>
  </w:num>
  <w:num w:numId="2">
    <w:abstractNumId w:val="22"/>
  </w:num>
  <w:num w:numId="3">
    <w:abstractNumId w:val="17"/>
  </w:num>
  <w:num w:numId="4">
    <w:abstractNumId w:val="21"/>
  </w:num>
  <w:num w:numId="5">
    <w:abstractNumId w:val="14"/>
  </w:num>
  <w:num w:numId="6">
    <w:abstractNumId w:val="13"/>
  </w:num>
  <w:num w:numId="7">
    <w:abstractNumId w:val="30"/>
  </w:num>
  <w:num w:numId="8">
    <w:abstractNumId w:val="31"/>
  </w:num>
  <w:num w:numId="9">
    <w:abstractNumId w:val="24"/>
  </w:num>
  <w:num w:numId="10">
    <w:abstractNumId w:val="27"/>
  </w:num>
  <w:num w:numId="11">
    <w:abstractNumId w:val="0"/>
  </w:num>
  <w:num w:numId="12">
    <w:abstractNumId w:val="23"/>
  </w:num>
  <w:num w:numId="13">
    <w:abstractNumId w:val="15"/>
  </w:num>
  <w:num w:numId="14">
    <w:abstractNumId w:val="12"/>
  </w:num>
  <w:num w:numId="15">
    <w:abstractNumId w:val="1"/>
  </w:num>
  <w:num w:numId="16">
    <w:abstractNumId w:val="2"/>
  </w:num>
  <w:num w:numId="17">
    <w:abstractNumId w:val="3"/>
  </w:num>
  <w:num w:numId="18">
    <w:abstractNumId w:val="4"/>
  </w:num>
  <w:num w:numId="19">
    <w:abstractNumId w:val="5"/>
  </w:num>
  <w:num w:numId="20">
    <w:abstractNumId w:val="6"/>
  </w:num>
  <w:num w:numId="21">
    <w:abstractNumId w:val="7"/>
  </w:num>
  <w:num w:numId="22">
    <w:abstractNumId w:val="8"/>
  </w:num>
  <w:num w:numId="23">
    <w:abstractNumId w:val="9"/>
  </w:num>
  <w:num w:numId="24">
    <w:abstractNumId w:val="10"/>
  </w:num>
  <w:num w:numId="25">
    <w:abstractNumId w:val="28"/>
  </w:num>
  <w:num w:numId="26">
    <w:abstractNumId w:val="34"/>
  </w:num>
  <w:num w:numId="27">
    <w:abstractNumId w:val="18"/>
  </w:num>
  <w:num w:numId="28">
    <w:abstractNumId w:val="25"/>
  </w:num>
  <w:num w:numId="29">
    <w:abstractNumId w:val="32"/>
  </w:num>
  <w:num w:numId="30">
    <w:abstractNumId w:val="11"/>
  </w:num>
  <w:num w:numId="31">
    <w:abstractNumId w:val="29"/>
  </w:num>
  <w:num w:numId="32">
    <w:abstractNumId w:val="26"/>
  </w:num>
  <w:num w:numId="33">
    <w:abstractNumId w:val="20"/>
  </w:num>
  <w:num w:numId="34">
    <w:abstractNumId w:val="33"/>
  </w:num>
  <w:num w:numId="35">
    <w:abstractNumId w:val="35"/>
  </w:num>
  <w:num w:numId="36">
    <w:abstractNumId w:val="19"/>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96"/>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13E6"/>
    <w:rsid w:val="0002079A"/>
    <w:rsid w:val="000348A9"/>
    <w:rsid w:val="00036C7D"/>
    <w:rsid w:val="000420DE"/>
    <w:rsid w:val="00043E16"/>
    <w:rsid w:val="00061157"/>
    <w:rsid w:val="000613E6"/>
    <w:rsid w:val="00086B73"/>
    <w:rsid w:val="000B38AC"/>
    <w:rsid w:val="000B6A72"/>
    <w:rsid w:val="000C028F"/>
    <w:rsid w:val="000C09DE"/>
    <w:rsid w:val="000C12DC"/>
    <w:rsid w:val="000C351D"/>
    <w:rsid w:val="00101D73"/>
    <w:rsid w:val="001269D3"/>
    <w:rsid w:val="001422F2"/>
    <w:rsid w:val="001463AF"/>
    <w:rsid w:val="001B3EE9"/>
    <w:rsid w:val="001C3B3B"/>
    <w:rsid w:val="001D2786"/>
    <w:rsid w:val="001D5B5B"/>
    <w:rsid w:val="001D7C77"/>
    <w:rsid w:val="001E1A4C"/>
    <w:rsid w:val="002039B2"/>
    <w:rsid w:val="00207A08"/>
    <w:rsid w:val="00223BDF"/>
    <w:rsid w:val="00224CB8"/>
    <w:rsid w:val="00254C02"/>
    <w:rsid w:val="00262DF1"/>
    <w:rsid w:val="00282DC8"/>
    <w:rsid w:val="002855B8"/>
    <w:rsid w:val="002A21E7"/>
    <w:rsid w:val="002A32E4"/>
    <w:rsid w:val="002A5097"/>
    <w:rsid w:val="002C0337"/>
    <w:rsid w:val="002C6E75"/>
    <w:rsid w:val="002D2893"/>
    <w:rsid w:val="0030267F"/>
    <w:rsid w:val="00306292"/>
    <w:rsid w:val="003419A7"/>
    <w:rsid w:val="00366815"/>
    <w:rsid w:val="003D72F1"/>
    <w:rsid w:val="00425DED"/>
    <w:rsid w:val="00447B5C"/>
    <w:rsid w:val="00455F2D"/>
    <w:rsid w:val="00463919"/>
    <w:rsid w:val="00487898"/>
    <w:rsid w:val="004A32A0"/>
    <w:rsid w:val="004D46EA"/>
    <w:rsid w:val="004E5677"/>
    <w:rsid w:val="004F1281"/>
    <w:rsid w:val="004F1500"/>
    <w:rsid w:val="00505B91"/>
    <w:rsid w:val="00506A71"/>
    <w:rsid w:val="005148A1"/>
    <w:rsid w:val="00515C17"/>
    <w:rsid w:val="00520187"/>
    <w:rsid w:val="00523364"/>
    <w:rsid w:val="00524AFE"/>
    <w:rsid w:val="00565ACC"/>
    <w:rsid w:val="00597812"/>
    <w:rsid w:val="005B369E"/>
    <w:rsid w:val="005D73AE"/>
    <w:rsid w:val="005F21DE"/>
    <w:rsid w:val="0062078B"/>
    <w:rsid w:val="0065399D"/>
    <w:rsid w:val="00663791"/>
    <w:rsid w:val="006710C6"/>
    <w:rsid w:val="006A401D"/>
    <w:rsid w:val="006E3323"/>
    <w:rsid w:val="006E566C"/>
    <w:rsid w:val="006F00D2"/>
    <w:rsid w:val="006F6CFC"/>
    <w:rsid w:val="007417F7"/>
    <w:rsid w:val="007447A7"/>
    <w:rsid w:val="00754A57"/>
    <w:rsid w:val="00775413"/>
    <w:rsid w:val="007D3B3E"/>
    <w:rsid w:val="007F1E1A"/>
    <w:rsid w:val="007F715D"/>
    <w:rsid w:val="0080647F"/>
    <w:rsid w:val="00823D4F"/>
    <w:rsid w:val="00835A7A"/>
    <w:rsid w:val="008652EA"/>
    <w:rsid w:val="00890D31"/>
    <w:rsid w:val="008926B1"/>
    <w:rsid w:val="008A125D"/>
    <w:rsid w:val="008B0E91"/>
    <w:rsid w:val="008D57C2"/>
    <w:rsid w:val="008E03A3"/>
    <w:rsid w:val="008F526A"/>
    <w:rsid w:val="00905A5A"/>
    <w:rsid w:val="00936ACC"/>
    <w:rsid w:val="00942B92"/>
    <w:rsid w:val="00980EA3"/>
    <w:rsid w:val="0098561A"/>
    <w:rsid w:val="009A18C7"/>
    <w:rsid w:val="009B7825"/>
    <w:rsid w:val="009D45C7"/>
    <w:rsid w:val="009D6F08"/>
    <w:rsid w:val="009E3630"/>
    <w:rsid w:val="009E7634"/>
    <w:rsid w:val="00A11D55"/>
    <w:rsid w:val="00A158E2"/>
    <w:rsid w:val="00A567CE"/>
    <w:rsid w:val="00A61962"/>
    <w:rsid w:val="00A7430B"/>
    <w:rsid w:val="00AA6DE5"/>
    <w:rsid w:val="00B15970"/>
    <w:rsid w:val="00B67F68"/>
    <w:rsid w:val="00B76F05"/>
    <w:rsid w:val="00BA0669"/>
    <w:rsid w:val="00BE70B1"/>
    <w:rsid w:val="00C12C08"/>
    <w:rsid w:val="00C16B97"/>
    <w:rsid w:val="00C26302"/>
    <w:rsid w:val="00C34699"/>
    <w:rsid w:val="00C373D6"/>
    <w:rsid w:val="00C66B3B"/>
    <w:rsid w:val="00C726BB"/>
    <w:rsid w:val="00C75C85"/>
    <w:rsid w:val="00C8390E"/>
    <w:rsid w:val="00CA4514"/>
    <w:rsid w:val="00CB6859"/>
    <w:rsid w:val="00CD3022"/>
    <w:rsid w:val="00D55733"/>
    <w:rsid w:val="00D65E1A"/>
    <w:rsid w:val="00D84ACC"/>
    <w:rsid w:val="00D865F8"/>
    <w:rsid w:val="00DC73E4"/>
    <w:rsid w:val="00DD4EAA"/>
    <w:rsid w:val="00DE7FC2"/>
    <w:rsid w:val="00E02C38"/>
    <w:rsid w:val="00E1262E"/>
    <w:rsid w:val="00E16E91"/>
    <w:rsid w:val="00E27D50"/>
    <w:rsid w:val="00E434F6"/>
    <w:rsid w:val="00E45945"/>
    <w:rsid w:val="00E66314"/>
    <w:rsid w:val="00E7374C"/>
    <w:rsid w:val="00E74B63"/>
    <w:rsid w:val="00EC31A8"/>
    <w:rsid w:val="00ED1322"/>
    <w:rsid w:val="00ED3166"/>
    <w:rsid w:val="00EE385C"/>
    <w:rsid w:val="00F05893"/>
    <w:rsid w:val="00F159A1"/>
    <w:rsid w:val="00F229D0"/>
    <w:rsid w:val="00F273C1"/>
    <w:rsid w:val="00F303D7"/>
    <w:rsid w:val="00F4456A"/>
    <w:rsid w:val="00F61FBE"/>
    <w:rsid w:val="00F84F08"/>
    <w:rsid w:val="00F96306"/>
    <w:rsid w:val="00FA230B"/>
    <w:rsid w:val="00FB0694"/>
    <w:rsid w:val="00FB7077"/>
    <w:rsid w:val="00FD23F4"/>
    <w:rsid w:val="00FD47AB"/>
    <w:rsid w:val="00FE1330"/>
    <w:rsid w:val="00FF06AC"/>
  </w:rsids>
  <m:mathPr>
    <m:mathFont m:val="Cambria Math"/>
    <m:brkBin m:val="before"/>
    <m:brkBinSub m:val="--"/>
    <m:smallFrac m:val="0"/>
    <m:dispDef/>
    <m:lMargin m:val="0"/>
    <m:rMargin m:val="0"/>
    <m:defJc m:val="centerGroup"/>
    <m:wrapIndent m:val="1440"/>
    <m:intLim m:val="subSup"/>
    <m:naryLim m:val="undOvr"/>
  </m:mathPr>
  <w:themeFontLang w:val="el-G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3D7A26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3791"/>
    <w:rPr>
      <w:rFonts w:eastAsiaTheme="minorEastAsia"/>
      <w:lang w:eastAsia="el-GR"/>
    </w:rPr>
  </w:style>
  <w:style w:type="paragraph" w:styleId="Heading1">
    <w:name w:val="heading 1"/>
    <w:basedOn w:val="Normal"/>
    <w:next w:val="Normal"/>
    <w:link w:val="Heading1Char"/>
    <w:uiPriority w:val="9"/>
    <w:qFormat/>
    <w:rsid w:val="008D57C2"/>
    <w:pPr>
      <w:numPr>
        <w:numId w:val="1"/>
      </w:numPr>
      <w:spacing w:before="480" w:after="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8D57C2"/>
    <w:pPr>
      <w:numPr>
        <w:ilvl w:val="1"/>
        <w:numId w:val="1"/>
      </w:num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8D57C2"/>
    <w:pPr>
      <w:numPr>
        <w:ilvl w:val="2"/>
        <w:numId w:val="1"/>
      </w:num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8D57C2"/>
    <w:pPr>
      <w:numPr>
        <w:ilvl w:val="3"/>
        <w:numId w:val="1"/>
      </w:num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8D57C2"/>
    <w:pPr>
      <w:numPr>
        <w:ilvl w:val="4"/>
        <w:numId w:val="1"/>
      </w:num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8D57C2"/>
    <w:pPr>
      <w:numPr>
        <w:ilvl w:val="5"/>
        <w:numId w:val="1"/>
      </w:num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8D57C2"/>
    <w:pPr>
      <w:numPr>
        <w:ilvl w:val="6"/>
        <w:numId w:val="1"/>
      </w:num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8D57C2"/>
    <w:pPr>
      <w:numPr>
        <w:ilvl w:val="7"/>
        <w:numId w:val="1"/>
      </w:num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8D57C2"/>
    <w:pPr>
      <w:numPr>
        <w:ilvl w:val="8"/>
        <w:numId w:val="1"/>
      </w:num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D57C2"/>
    <w:rPr>
      <w:rFonts w:asciiTheme="majorHAnsi" w:eastAsiaTheme="majorEastAsia" w:hAnsiTheme="majorHAnsi" w:cstheme="majorBidi"/>
      <w:b/>
      <w:bCs/>
      <w:sz w:val="28"/>
      <w:szCs w:val="28"/>
      <w:lang w:eastAsia="el-GR"/>
    </w:rPr>
  </w:style>
  <w:style w:type="character" w:customStyle="1" w:styleId="Heading2Char">
    <w:name w:val="Heading 2 Char"/>
    <w:basedOn w:val="DefaultParagraphFont"/>
    <w:link w:val="Heading2"/>
    <w:uiPriority w:val="9"/>
    <w:rsid w:val="008D57C2"/>
    <w:rPr>
      <w:rFonts w:asciiTheme="majorHAnsi" w:eastAsiaTheme="majorEastAsia" w:hAnsiTheme="majorHAnsi" w:cstheme="majorBidi"/>
      <w:b/>
      <w:bCs/>
      <w:sz w:val="26"/>
      <w:szCs w:val="26"/>
      <w:lang w:eastAsia="el-GR"/>
    </w:rPr>
  </w:style>
  <w:style w:type="character" w:customStyle="1" w:styleId="Heading3Char">
    <w:name w:val="Heading 3 Char"/>
    <w:basedOn w:val="DefaultParagraphFont"/>
    <w:link w:val="Heading3"/>
    <w:uiPriority w:val="9"/>
    <w:rsid w:val="008D57C2"/>
    <w:rPr>
      <w:rFonts w:asciiTheme="majorHAnsi" w:eastAsiaTheme="majorEastAsia" w:hAnsiTheme="majorHAnsi" w:cstheme="majorBidi"/>
      <w:b/>
      <w:bCs/>
      <w:lang w:eastAsia="el-GR"/>
    </w:rPr>
  </w:style>
  <w:style w:type="character" w:customStyle="1" w:styleId="Heading4Char">
    <w:name w:val="Heading 4 Char"/>
    <w:basedOn w:val="DefaultParagraphFont"/>
    <w:link w:val="Heading4"/>
    <w:uiPriority w:val="9"/>
    <w:rsid w:val="008D57C2"/>
    <w:rPr>
      <w:rFonts w:asciiTheme="majorHAnsi" w:eastAsiaTheme="majorEastAsia" w:hAnsiTheme="majorHAnsi" w:cstheme="majorBidi"/>
      <w:b/>
      <w:bCs/>
      <w:i/>
      <w:iCs/>
      <w:lang w:eastAsia="el-GR"/>
    </w:rPr>
  </w:style>
  <w:style w:type="character" w:customStyle="1" w:styleId="Heading5Char">
    <w:name w:val="Heading 5 Char"/>
    <w:basedOn w:val="DefaultParagraphFont"/>
    <w:link w:val="Heading5"/>
    <w:uiPriority w:val="9"/>
    <w:semiHidden/>
    <w:rsid w:val="008D57C2"/>
    <w:rPr>
      <w:rFonts w:asciiTheme="majorHAnsi" w:eastAsiaTheme="majorEastAsia" w:hAnsiTheme="majorHAnsi" w:cstheme="majorBidi"/>
      <w:b/>
      <w:bCs/>
      <w:color w:val="7F7F7F" w:themeColor="text1" w:themeTint="80"/>
      <w:lang w:eastAsia="el-GR"/>
    </w:rPr>
  </w:style>
  <w:style w:type="character" w:customStyle="1" w:styleId="Heading6Char">
    <w:name w:val="Heading 6 Char"/>
    <w:basedOn w:val="DefaultParagraphFont"/>
    <w:link w:val="Heading6"/>
    <w:uiPriority w:val="9"/>
    <w:semiHidden/>
    <w:rsid w:val="008D57C2"/>
    <w:rPr>
      <w:rFonts w:asciiTheme="majorHAnsi" w:eastAsiaTheme="majorEastAsia" w:hAnsiTheme="majorHAnsi" w:cstheme="majorBidi"/>
      <w:b/>
      <w:bCs/>
      <w:i/>
      <w:iCs/>
      <w:color w:val="7F7F7F" w:themeColor="text1" w:themeTint="80"/>
      <w:lang w:eastAsia="el-GR"/>
    </w:rPr>
  </w:style>
  <w:style w:type="character" w:customStyle="1" w:styleId="Heading7Char">
    <w:name w:val="Heading 7 Char"/>
    <w:basedOn w:val="DefaultParagraphFont"/>
    <w:link w:val="Heading7"/>
    <w:uiPriority w:val="9"/>
    <w:semiHidden/>
    <w:rsid w:val="008D57C2"/>
    <w:rPr>
      <w:rFonts w:asciiTheme="majorHAnsi" w:eastAsiaTheme="majorEastAsia" w:hAnsiTheme="majorHAnsi" w:cstheme="majorBidi"/>
      <w:i/>
      <w:iCs/>
      <w:lang w:eastAsia="el-GR"/>
    </w:rPr>
  </w:style>
  <w:style w:type="character" w:customStyle="1" w:styleId="Heading8Char">
    <w:name w:val="Heading 8 Char"/>
    <w:basedOn w:val="DefaultParagraphFont"/>
    <w:link w:val="Heading8"/>
    <w:uiPriority w:val="9"/>
    <w:semiHidden/>
    <w:rsid w:val="008D57C2"/>
    <w:rPr>
      <w:rFonts w:asciiTheme="majorHAnsi" w:eastAsiaTheme="majorEastAsia" w:hAnsiTheme="majorHAnsi" w:cstheme="majorBidi"/>
      <w:sz w:val="20"/>
      <w:szCs w:val="20"/>
      <w:lang w:eastAsia="el-GR"/>
    </w:rPr>
  </w:style>
  <w:style w:type="character" w:customStyle="1" w:styleId="Heading9Char">
    <w:name w:val="Heading 9 Char"/>
    <w:basedOn w:val="DefaultParagraphFont"/>
    <w:link w:val="Heading9"/>
    <w:uiPriority w:val="9"/>
    <w:semiHidden/>
    <w:rsid w:val="008D57C2"/>
    <w:rPr>
      <w:rFonts w:asciiTheme="majorHAnsi" w:eastAsiaTheme="majorEastAsia" w:hAnsiTheme="majorHAnsi" w:cstheme="majorBidi"/>
      <w:i/>
      <w:iCs/>
      <w:spacing w:val="5"/>
      <w:sz w:val="20"/>
      <w:szCs w:val="20"/>
      <w:lang w:eastAsia="el-GR"/>
    </w:rPr>
  </w:style>
  <w:style w:type="paragraph" w:styleId="Title">
    <w:name w:val="Title"/>
    <w:basedOn w:val="Normal"/>
    <w:next w:val="Normal"/>
    <w:link w:val="TitleChar"/>
    <w:uiPriority w:val="10"/>
    <w:qFormat/>
    <w:rsid w:val="00663791"/>
    <w:pPr>
      <w:spacing w:line="240" w:lineRule="auto"/>
      <w:contextualSpacing/>
      <w:jc w:val="center"/>
    </w:pPr>
    <w:rPr>
      <w:rFonts w:asciiTheme="majorHAnsi" w:eastAsiaTheme="majorEastAsia" w:hAnsiTheme="majorHAnsi" w:cstheme="majorBidi"/>
      <w:b/>
      <w:spacing w:val="5"/>
      <w:sz w:val="36"/>
      <w:szCs w:val="52"/>
      <w:lang w:eastAsia="en-US"/>
    </w:rPr>
  </w:style>
  <w:style w:type="character" w:customStyle="1" w:styleId="TitleChar">
    <w:name w:val="Title Char"/>
    <w:basedOn w:val="DefaultParagraphFont"/>
    <w:link w:val="Title"/>
    <w:uiPriority w:val="10"/>
    <w:rsid w:val="00663791"/>
    <w:rPr>
      <w:rFonts w:asciiTheme="majorHAnsi" w:eastAsiaTheme="majorEastAsia" w:hAnsiTheme="majorHAnsi" w:cstheme="majorBidi"/>
      <w:b/>
      <w:spacing w:val="5"/>
      <w:sz w:val="36"/>
      <w:szCs w:val="52"/>
    </w:rPr>
  </w:style>
  <w:style w:type="paragraph" w:styleId="Subtitle">
    <w:name w:val="Subtitle"/>
    <w:basedOn w:val="Normal"/>
    <w:next w:val="Normal"/>
    <w:link w:val="SubtitleChar"/>
    <w:uiPriority w:val="11"/>
    <w:qFormat/>
    <w:rsid w:val="008D57C2"/>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8D57C2"/>
    <w:rPr>
      <w:rFonts w:asciiTheme="majorHAnsi" w:eastAsiaTheme="majorEastAsia" w:hAnsiTheme="majorHAnsi" w:cstheme="majorBidi"/>
      <w:i/>
      <w:iCs/>
      <w:spacing w:val="13"/>
      <w:sz w:val="24"/>
      <w:szCs w:val="24"/>
    </w:rPr>
  </w:style>
  <w:style w:type="character" w:styleId="Strong">
    <w:name w:val="Strong"/>
    <w:qFormat/>
    <w:rsid w:val="008D57C2"/>
    <w:rPr>
      <w:b/>
      <w:bCs/>
    </w:rPr>
  </w:style>
  <w:style w:type="character" w:styleId="Emphasis">
    <w:name w:val="Emphasis"/>
    <w:qFormat/>
    <w:rsid w:val="008D57C2"/>
    <w:rPr>
      <w:b/>
      <w:bCs/>
      <w:i/>
      <w:iCs/>
      <w:spacing w:val="10"/>
      <w:bdr w:val="none" w:sz="0" w:space="0" w:color="auto"/>
      <w:shd w:val="clear" w:color="auto" w:fill="auto"/>
    </w:rPr>
  </w:style>
  <w:style w:type="paragraph" w:styleId="NoSpacing">
    <w:name w:val="No Spacing"/>
    <w:basedOn w:val="Normal"/>
    <w:link w:val="NoSpacingChar"/>
    <w:uiPriority w:val="1"/>
    <w:qFormat/>
    <w:rsid w:val="00663791"/>
    <w:pPr>
      <w:spacing w:after="0" w:line="240" w:lineRule="auto"/>
    </w:pPr>
    <w:rPr>
      <w:rFonts w:eastAsiaTheme="minorHAnsi"/>
      <w:sz w:val="20"/>
      <w:lang w:eastAsia="en-US"/>
    </w:rPr>
  </w:style>
  <w:style w:type="character" w:customStyle="1" w:styleId="NoSpacingChar">
    <w:name w:val="No Spacing Char"/>
    <w:basedOn w:val="DefaultParagraphFont"/>
    <w:link w:val="NoSpacing"/>
    <w:uiPriority w:val="1"/>
    <w:rsid w:val="00663791"/>
    <w:rPr>
      <w:sz w:val="20"/>
    </w:rPr>
  </w:style>
  <w:style w:type="paragraph" w:styleId="ListParagraph">
    <w:name w:val="List Paragraph"/>
    <w:basedOn w:val="Normal"/>
    <w:uiPriority w:val="34"/>
    <w:qFormat/>
    <w:rsid w:val="008D57C2"/>
    <w:pPr>
      <w:ind w:left="720"/>
      <w:contextualSpacing/>
    </w:pPr>
  </w:style>
  <w:style w:type="paragraph" w:styleId="Quote">
    <w:name w:val="Quote"/>
    <w:basedOn w:val="Normal"/>
    <w:next w:val="Normal"/>
    <w:link w:val="QuoteChar"/>
    <w:uiPriority w:val="29"/>
    <w:qFormat/>
    <w:rsid w:val="008D57C2"/>
    <w:pPr>
      <w:spacing w:before="200" w:after="0"/>
      <w:ind w:left="360" w:right="360"/>
    </w:pPr>
    <w:rPr>
      <w:i/>
      <w:iCs/>
    </w:rPr>
  </w:style>
  <w:style w:type="character" w:customStyle="1" w:styleId="QuoteChar">
    <w:name w:val="Quote Char"/>
    <w:basedOn w:val="DefaultParagraphFont"/>
    <w:link w:val="Quote"/>
    <w:uiPriority w:val="29"/>
    <w:rsid w:val="008D57C2"/>
    <w:rPr>
      <w:i/>
      <w:iCs/>
    </w:rPr>
  </w:style>
  <w:style w:type="paragraph" w:styleId="IntenseQuote">
    <w:name w:val="Intense Quote"/>
    <w:basedOn w:val="Normal"/>
    <w:next w:val="Normal"/>
    <w:link w:val="IntenseQuoteChar"/>
    <w:uiPriority w:val="30"/>
    <w:qFormat/>
    <w:rsid w:val="008D57C2"/>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8D57C2"/>
    <w:rPr>
      <w:b/>
      <w:bCs/>
      <w:i/>
      <w:iCs/>
    </w:rPr>
  </w:style>
  <w:style w:type="character" w:styleId="SubtleEmphasis">
    <w:name w:val="Subtle Emphasis"/>
    <w:uiPriority w:val="19"/>
    <w:qFormat/>
    <w:rsid w:val="008D57C2"/>
    <w:rPr>
      <w:i/>
      <w:iCs/>
    </w:rPr>
  </w:style>
  <w:style w:type="character" w:styleId="IntenseEmphasis">
    <w:name w:val="Intense Emphasis"/>
    <w:uiPriority w:val="21"/>
    <w:qFormat/>
    <w:rsid w:val="008D57C2"/>
    <w:rPr>
      <w:b/>
      <w:bCs/>
    </w:rPr>
  </w:style>
  <w:style w:type="character" w:styleId="SubtleReference">
    <w:name w:val="Subtle Reference"/>
    <w:uiPriority w:val="31"/>
    <w:qFormat/>
    <w:rsid w:val="008D57C2"/>
    <w:rPr>
      <w:smallCaps/>
    </w:rPr>
  </w:style>
  <w:style w:type="character" w:styleId="IntenseReference">
    <w:name w:val="Intense Reference"/>
    <w:uiPriority w:val="32"/>
    <w:qFormat/>
    <w:rsid w:val="008D57C2"/>
    <w:rPr>
      <w:smallCaps/>
      <w:spacing w:val="5"/>
      <w:u w:val="single"/>
    </w:rPr>
  </w:style>
  <w:style w:type="character" w:styleId="BookTitle">
    <w:name w:val="Book Title"/>
    <w:uiPriority w:val="33"/>
    <w:qFormat/>
    <w:rsid w:val="008D57C2"/>
    <w:rPr>
      <w:i/>
      <w:iCs/>
      <w:smallCaps/>
      <w:spacing w:val="5"/>
    </w:rPr>
  </w:style>
  <w:style w:type="paragraph" w:styleId="TOCHeading">
    <w:name w:val="TOC Heading"/>
    <w:basedOn w:val="Heading1"/>
    <w:next w:val="Normal"/>
    <w:uiPriority w:val="39"/>
    <w:semiHidden/>
    <w:unhideWhenUsed/>
    <w:qFormat/>
    <w:rsid w:val="008D57C2"/>
    <w:pPr>
      <w:numPr>
        <w:numId w:val="0"/>
      </w:numPr>
      <w:outlineLvl w:val="9"/>
    </w:pPr>
  </w:style>
  <w:style w:type="paragraph" w:styleId="BalloonText">
    <w:name w:val="Balloon Text"/>
    <w:basedOn w:val="Normal"/>
    <w:link w:val="BalloonTextChar"/>
    <w:uiPriority w:val="99"/>
    <w:semiHidden/>
    <w:unhideWhenUsed/>
    <w:rsid w:val="00E02C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02C38"/>
    <w:rPr>
      <w:rFonts w:ascii="Tahoma" w:eastAsiaTheme="minorEastAsia" w:hAnsi="Tahoma" w:cs="Tahoma"/>
      <w:sz w:val="16"/>
      <w:szCs w:val="16"/>
      <w:lang w:eastAsia="el-GR"/>
    </w:rPr>
  </w:style>
  <w:style w:type="table" w:styleId="TableGrid">
    <w:name w:val="Table Grid"/>
    <w:basedOn w:val="TableNormal"/>
    <w:uiPriority w:val="59"/>
    <w:rsid w:val="00936ACC"/>
    <w:pPr>
      <w:spacing w:after="0" w:line="240" w:lineRule="auto"/>
    </w:pPr>
    <w:rPr>
      <w:rFonts w:eastAsiaTheme="minorEastAsia"/>
      <w:lang w:eastAsia="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936ACC"/>
    <w:pPr>
      <w:tabs>
        <w:tab w:val="center" w:pos="4153"/>
        <w:tab w:val="right" w:pos="8306"/>
      </w:tabs>
      <w:spacing w:after="0" w:line="240" w:lineRule="auto"/>
    </w:pPr>
  </w:style>
  <w:style w:type="character" w:customStyle="1" w:styleId="HeaderChar">
    <w:name w:val="Header Char"/>
    <w:basedOn w:val="DefaultParagraphFont"/>
    <w:link w:val="Header"/>
    <w:uiPriority w:val="99"/>
    <w:rsid w:val="00936ACC"/>
    <w:rPr>
      <w:rFonts w:eastAsiaTheme="minorEastAsia"/>
      <w:lang w:eastAsia="el-GR"/>
    </w:rPr>
  </w:style>
  <w:style w:type="paragraph" w:styleId="Footer">
    <w:name w:val="footer"/>
    <w:basedOn w:val="Normal"/>
    <w:link w:val="FooterChar"/>
    <w:uiPriority w:val="99"/>
    <w:unhideWhenUsed/>
    <w:rsid w:val="00936ACC"/>
    <w:pPr>
      <w:tabs>
        <w:tab w:val="center" w:pos="4153"/>
        <w:tab w:val="right" w:pos="8306"/>
      </w:tabs>
      <w:spacing w:after="0" w:line="240" w:lineRule="auto"/>
    </w:pPr>
  </w:style>
  <w:style w:type="character" w:customStyle="1" w:styleId="FooterChar">
    <w:name w:val="Footer Char"/>
    <w:basedOn w:val="DefaultParagraphFont"/>
    <w:link w:val="Footer"/>
    <w:uiPriority w:val="99"/>
    <w:rsid w:val="00936ACC"/>
    <w:rPr>
      <w:rFonts w:eastAsiaTheme="minorEastAsia"/>
      <w:lang w:eastAsia="el-GR"/>
    </w:rPr>
  </w:style>
  <w:style w:type="character" w:styleId="Hyperlink">
    <w:name w:val="Hyperlink"/>
    <w:basedOn w:val="DefaultParagraphFont"/>
    <w:uiPriority w:val="99"/>
    <w:unhideWhenUsed/>
    <w:rsid w:val="007F1E1A"/>
    <w:rPr>
      <w:color w:val="0000FF" w:themeColor="hyperlink"/>
      <w:u w:val="single"/>
    </w:rPr>
  </w:style>
  <w:style w:type="character" w:styleId="FollowedHyperlink">
    <w:name w:val="FollowedHyperlink"/>
    <w:basedOn w:val="DefaultParagraphFont"/>
    <w:uiPriority w:val="99"/>
    <w:semiHidden/>
    <w:unhideWhenUsed/>
    <w:rsid w:val="007F1E1A"/>
    <w:rPr>
      <w:color w:val="800080" w:themeColor="followedHyperlink"/>
      <w:u w:val="single"/>
    </w:rPr>
  </w:style>
  <w:style w:type="paragraph" w:styleId="TOC2">
    <w:name w:val="toc 2"/>
    <w:basedOn w:val="Normal"/>
    <w:next w:val="Normal"/>
    <w:autoRedefine/>
    <w:uiPriority w:val="39"/>
    <w:unhideWhenUsed/>
    <w:rsid w:val="00E74B63"/>
    <w:pPr>
      <w:spacing w:after="100"/>
      <w:ind w:left="220"/>
    </w:pPr>
  </w:style>
  <w:style w:type="paragraph" w:styleId="TOC3">
    <w:name w:val="toc 3"/>
    <w:basedOn w:val="Normal"/>
    <w:next w:val="Normal"/>
    <w:autoRedefine/>
    <w:uiPriority w:val="39"/>
    <w:semiHidden/>
    <w:unhideWhenUsed/>
    <w:rsid w:val="00E74B63"/>
    <w:pPr>
      <w:spacing w:after="100"/>
      <w:ind w:left="440"/>
    </w:pPr>
  </w:style>
  <w:style w:type="paragraph" w:styleId="TOC1">
    <w:name w:val="toc 1"/>
    <w:basedOn w:val="Normal"/>
    <w:next w:val="Normal"/>
    <w:autoRedefine/>
    <w:uiPriority w:val="39"/>
    <w:unhideWhenUsed/>
    <w:rsid w:val="00E74B63"/>
    <w:pPr>
      <w:spacing w:after="100"/>
    </w:pPr>
    <w:rPr>
      <w:rFonts w:ascii="Arial" w:hAnsi="Arial"/>
      <w:lang w:val="en-US" w:eastAsia="en-US" w:bidi="en-US"/>
    </w:rPr>
  </w:style>
  <w:style w:type="paragraph" w:styleId="TOC4">
    <w:name w:val="toc 4"/>
    <w:basedOn w:val="Normal"/>
    <w:next w:val="Normal"/>
    <w:autoRedefine/>
    <w:uiPriority w:val="39"/>
    <w:unhideWhenUsed/>
    <w:rsid w:val="00E74B63"/>
    <w:pPr>
      <w:spacing w:after="100"/>
      <w:ind w:left="660"/>
    </w:pPr>
    <w:rPr>
      <w:rFonts w:ascii="Arial" w:hAnsi="Arial"/>
      <w:lang w:val="en-US" w:eastAsia="en-US" w:bidi="en-US"/>
    </w:rPr>
  </w:style>
  <w:style w:type="paragraph" w:styleId="TOC5">
    <w:name w:val="toc 5"/>
    <w:basedOn w:val="Normal"/>
    <w:next w:val="Normal"/>
    <w:autoRedefine/>
    <w:uiPriority w:val="39"/>
    <w:unhideWhenUsed/>
    <w:rsid w:val="00E74B63"/>
    <w:pPr>
      <w:spacing w:after="100"/>
      <w:ind w:left="880"/>
    </w:pPr>
    <w:rPr>
      <w:rFonts w:ascii="Arial" w:hAnsi="Arial"/>
      <w:lang w:val="en-US" w:eastAsia="en-US" w:bidi="en-US"/>
    </w:rPr>
  </w:style>
  <w:style w:type="table" w:customStyle="1" w:styleId="1">
    <w:name w:val="Πλέγμα πίνακα1"/>
    <w:basedOn w:val="TableNormal"/>
    <w:next w:val="TableGrid"/>
    <w:uiPriority w:val="59"/>
    <w:rsid w:val="004E5677"/>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xt">
    <w:name w:val="txt"/>
    <w:rsid w:val="00C8390E"/>
  </w:style>
  <w:style w:type="paragraph" w:styleId="BodyText">
    <w:name w:val="Body Text"/>
    <w:basedOn w:val="Normal"/>
    <w:link w:val="BodyTextChar"/>
    <w:rsid w:val="001B3EE9"/>
    <w:pPr>
      <w:suppressAutoHyphens/>
      <w:spacing w:after="120" w:line="240" w:lineRule="auto"/>
    </w:pPr>
    <w:rPr>
      <w:rFonts w:ascii="Times New Roman" w:eastAsia="Times New Roman" w:hAnsi="Times New Roman" w:cs="Times New Roman"/>
      <w:sz w:val="24"/>
      <w:szCs w:val="24"/>
      <w:lang w:eastAsia="ar-SA"/>
    </w:rPr>
  </w:style>
  <w:style w:type="character" w:customStyle="1" w:styleId="BodyTextChar">
    <w:name w:val="Body Text Char"/>
    <w:basedOn w:val="DefaultParagraphFont"/>
    <w:link w:val="BodyText"/>
    <w:rsid w:val="001B3EE9"/>
    <w:rPr>
      <w:rFonts w:ascii="Times New Roman" w:eastAsia="Times New Roman" w:hAnsi="Times New Roman" w:cs="Times New Roman"/>
      <w:sz w:val="24"/>
      <w:szCs w:val="24"/>
      <w:lang w:eastAsia="ar-SA"/>
    </w:rPr>
  </w:style>
  <w:style w:type="paragraph" w:customStyle="1" w:styleId="a">
    <w:name w:val="Περιεχόμενα πίνακα"/>
    <w:basedOn w:val="Normal"/>
    <w:rsid w:val="001B3EE9"/>
    <w:pPr>
      <w:suppressLineNumbers/>
      <w:suppressAutoHyphens/>
      <w:spacing w:after="0" w:line="480" w:lineRule="auto"/>
      <w:ind w:firstLine="432"/>
      <w:jc w:val="both"/>
    </w:pPr>
    <w:rPr>
      <w:rFonts w:ascii="Times New Roman" w:eastAsia="Times New Roman" w:hAnsi="Times New Roman" w:cs="Times New Roman"/>
      <w:szCs w:val="20"/>
      <w:lang w:eastAsia="ar-SA"/>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3791"/>
    <w:rPr>
      <w:rFonts w:eastAsiaTheme="minorEastAsia"/>
      <w:lang w:eastAsia="el-GR"/>
    </w:rPr>
  </w:style>
  <w:style w:type="paragraph" w:styleId="Heading1">
    <w:name w:val="heading 1"/>
    <w:basedOn w:val="Normal"/>
    <w:next w:val="Normal"/>
    <w:link w:val="Heading1Char"/>
    <w:uiPriority w:val="9"/>
    <w:qFormat/>
    <w:rsid w:val="008D57C2"/>
    <w:pPr>
      <w:numPr>
        <w:numId w:val="1"/>
      </w:numPr>
      <w:spacing w:before="480" w:after="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8D57C2"/>
    <w:pPr>
      <w:numPr>
        <w:ilvl w:val="1"/>
        <w:numId w:val="1"/>
      </w:num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8D57C2"/>
    <w:pPr>
      <w:numPr>
        <w:ilvl w:val="2"/>
        <w:numId w:val="1"/>
      </w:num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8D57C2"/>
    <w:pPr>
      <w:numPr>
        <w:ilvl w:val="3"/>
        <w:numId w:val="1"/>
      </w:num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8D57C2"/>
    <w:pPr>
      <w:numPr>
        <w:ilvl w:val="4"/>
        <w:numId w:val="1"/>
      </w:num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8D57C2"/>
    <w:pPr>
      <w:numPr>
        <w:ilvl w:val="5"/>
        <w:numId w:val="1"/>
      </w:num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8D57C2"/>
    <w:pPr>
      <w:numPr>
        <w:ilvl w:val="6"/>
        <w:numId w:val="1"/>
      </w:num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8D57C2"/>
    <w:pPr>
      <w:numPr>
        <w:ilvl w:val="7"/>
        <w:numId w:val="1"/>
      </w:num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8D57C2"/>
    <w:pPr>
      <w:numPr>
        <w:ilvl w:val="8"/>
        <w:numId w:val="1"/>
      </w:num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D57C2"/>
    <w:rPr>
      <w:rFonts w:asciiTheme="majorHAnsi" w:eastAsiaTheme="majorEastAsia" w:hAnsiTheme="majorHAnsi" w:cstheme="majorBidi"/>
      <w:b/>
      <w:bCs/>
      <w:sz w:val="28"/>
      <w:szCs w:val="28"/>
      <w:lang w:eastAsia="el-GR"/>
    </w:rPr>
  </w:style>
  <w:style w:type="character" w:customStyle="1" w:styleId="Heading2Char">
    <w:name w:val="Heading 2 Char"/>
    <w:basedOn w:val="DefaultParagraphFont"/>
    <w:link w:val="Heading2"/>
    <w:uiPriority w:val="9"/>
    <w:rsid w:val="008D57C2"/>
    <w:rPr>
      <w:rFonts w:asciiTheme="majorHAnsi" w:eastAsiaTheme="majorEastAsia" w:hAnsiTheme="majorHAnsi" w:cstheme="majorBidi"/>
      <w:b/>
      <w:bCs/>
      <w:sz w:val="26"/>
      <w:szCs w:val="26"/>
      <w:lang w:eastAsia="el-GR"/>
    </w:rPr>
  </w:style>
  <w:style w:type="character" w:customStyle="1" w:styleId="Heading3Char">
    <w:name w:val="Heading 3 Char"/>
    <w:basedOn w:val="DefaultParagraphFont"/>
    <w:link w:val="Heading3"/>
    <w:uiPriority w:val="9"/>
    <w:rsid w:val="008D57C2"/>
    <w:rPr>
      <w:rFonts w:asciiTheme="majorHAnsi" w:eastAsiaTheme="majorEastAsia" w:hAnsiTheme="majorHAnsi" w:cstheme="majorBidi"/>
      <w:b/>
      <w:bCs/>
      <w:lang w:eastAsia="el-GR"/>
    </w:rPr>
  </w:style>
  <w:style w:type="character" w:customStyle="1" w:styleId="Heading4Char">
    <w:name w:val="Heading 4 Char"/>
    <w:basedOn w:val="DefaultParagraphFont"/>
    <w:link w:val="Heading4"/>
    <w:uiPriority w:val="9"/>
    <w:rsid w:val="008D57C2"/>
    <w:rPr>
      <w:rFonts w:asciiTheme="majorHAnsi" w:eastAsiaTheme="majorEastAsia" w:hAnsiTheme="majorHAnsi" w:cstheme="majorBidi"/>
      <w:b/>
      <w:bCs/>
      <w:i/>
      <w:iCs/>
      <w:lang w:eastAsia="el-GR"/>
    </w:rPr>
  </w:style>
  <w:style w:type="character" w:customStyle="1" w:styleId="Heading5Char">
    <w:name w:val="Heading 5 Char"/>
    <w:basedOn w:val="DefaultParagraphFont"/>
    <w:link w:val="Heading5"/>
    <w:uiPriority w:val="9"/>
    <w:semiHidden/>
    <w:rsid w:val="008D57C2"/>
    <w:rPr>
      <w:rFonts w:asciiTheme="majorHAnsi" w:eastAsiaTheme="majorEastAsia" w:hAnsiTheme="majorHAnsi" w:cstheme="majorBidi"/>
      <w:b/>
      <w:bCs/>
      <w:color w:val="7F7F7F" w:themeColor="text1" w:themeTint="80"/>
      <w:lang w:eastAsia="el-GR"/>
    </w:rPr>
  </w:style>
  <w:style w:type="character" w:customStyle="1" w:styleId="Heading6Char">
    <w:name w:val="Heading 6 Char"/>
    <w:basedOn w:val="DefaultParagraphFont"/>
    <w:link w:val="Heading6"/>
    <w:uiPriority w:val="9"/>
    <w:semiHidden/>
    <w:rsid w:val="008D57C2"/>
    <w:rPr>
      <w:rFonts w:asciiTheme="majorHAnsi" w:eastAsiaTheme="majorEastAsia" w:hAnsiTheme="majorHAnsi" w:cstheme="majorBidi"/>
      <w:b/>
      <w:bCs/>
      <w:i/>
      <w:iCs/>
      <w:color w:val="7F7F7F" w:themeColor="text1" w:themeTint="80"/>
      <w:lang w:eastAsia="el-GR"/>
    </w:rPr>
  </w:style>
  <w:style w:type="character" w:customStyle="1" w:styleId="Heading7Char">
    <w:name w:val="Heading 7 Char"/>
    <w:basedOn w:val="DefaultParagraphFont"/>
    <w:link w:val="Heading7"/>
    <w:uiPriority w:val="9"/>
    <w:semiHidden/>
    <w:rsid w:val="008D57C2"/>
    <w:rPr>
      <w:rFonts w:asciiTheme="majorHAnsi" w:eastAsiaTheme="majorEastAsia" w:hAnsiTheme="majorHAnsi" w:cstheme="majorBidi"/>
      <w:i/>
      <w:iCs/>
      <w:lang w:eastAsia="el-GR"/>
    </w:rPr>
  </w:style>
  <w:style w:type="character" w:customStyle="1" w:styleId="Heading8Char">
    <w:name w:val="Heading 8 Char"/>
    <w:basedOn w:val="DefaultParagraphFont"/>
    <w:link w:val="Heading8"/>
    <w:uiPriority w:val="9"/>
    <w:semiHidden/>
    <w:rsid w:val="008D57C2"/>
    <w:rPr>
      <w:rFonts w:asciiTheme="majorHAnsi" w:eastAsiaTheme="majorEastAsia" w:hAnsiTheme="majorHAnsi" w:cstheme="majorBidi"/>
      <w:sz w:val="20"/>
      <w:szCs w:val="20"/>
      <w:lang w:eastAsia="el-GR"/>
    </w:rPr>
  </w:style>
  <w:style w:type="character" w:customStyle="1" w:styleId="Heading9Char">
    <w:name w:val="Heading 9 Char"/>
    <w:basedOn w:val="DefaultParagraphFont"/>
    <w:link w:val="Heading9"/>
    <w:uiPriority w:val="9"/>
    <w:semiHidden/>
    <w:rsid w:val="008D57C2"/>
    <w:rPr>
      <w:rFonts w:asciiTheme="majorHAnsi" w:eastAsiaTheme="majorEastAsia" w:hAnsiTheme="majorHAnsi" w:cstheme="majorBidi"/>
      <w:i/>
      <w:iCs/>
      <w:spacing w:val="5"/>
      <w:sz w:val="20"/>
      <w:szCs w:val="20"/>
      <w:lang w:eastAsia="el-GR"/>
    </w:rPr>
  </w:style>
  <w:style w:type="paragraph" w:styleId="Title">
    <w:name w:val="Title"/>
    <w:basedOn w:val="Normal"/>
    <w:next w:val="Normal"/>
    <w:link w:val="TitleChar"/>
    <w:uiPriority w:val="10"/>
    <w:qFormat/>
    <w:rsid w:val="00663791"/>
    <w:pPr>
      <w:spacing w:line="240" w:lineRule="auto"/>
      <w:contextualSpacing/>
      <w:jc w:val="center"/>
    </w:pPr>
    <w:rPr>
      <w:rFonts w:asciiTheme="majorHAnsi" w:eastAsiaTheme="majorEastAsia" w:hAnsiTheme="majorHAnsi" w:cstheme="majorBidi"/>
      <w:b/>
      <w:spacing w:val="5"/>
      <w:sz w:val="36"/>
      <w:szCs w:val="52"/>
      <w:lang w:eastAsia="en-US"/>
    </w:rPr>
  </w:style>
  <w:style w:type="character" w:customStyle="1" w:styleId="TitleChar">
    <w:name w:val="Title Char"/>
    <w:basedOn w:val="DefaultParagraphFont"/>
    <w:link w:val="Title"/>
    <w:uiPriority w:val="10"/>
    <w:rsid w:val="00663791"/>
    <w:rPr>
      <w:rFonts w:asciiTheme="majorHAnsi" w:eastAsiaTheme="majorEastAsia" w:hAnsiTheme="majorHAnsi" w:cstheme="majorBidi"/>
      <w:b/>
      <w:spacing w:val="5"/>
      <w:sz w:val="36"/>
      <w:szCs w:val="52"/>
    </w:rPr>
  </w:style>
  <w:style w:type="paragraph" w:styleId="Subtitle">
    <w:name w:val="Subtitle"/>
    <w:basedOn w:val="Normal"/>
    <w:next w:val="Normal"/>
    <w:link w:val="SubtitleChar"/>
    <w:uiPriority w:val="11"/>
    <w:qFormat/>
    <w:rsid w:val="008D57C2"/>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8D57C2"/>
    <w:rPr>
      <w:rFonts w:asciiTheme="majorHAnsi" w:eastAsiaTheme="majorEastAsia" w:hAnsiTheme="majorHAnsi" w:cstheme="majorBidi"/>
      <w:i/>
      <w:iCs/>
      <w:spacing w:val="13"/>
      <w:sz w:val="24"/>
      <w:szCs w:val="24"/>
    </w:rPr>
  </w:style>
  <w:style w:type="character" w:styleId="Strong">
    <w:name w:val="Strong"/>
    <w:qFormat/>
    <w:rsid w:val="008D57C2"/>
    <w:rPr>
      <w:b/>
      <w:bCs/>
    </w:rPr>
  </w:style>
  <w:style w:type="character" w:styleId="Emphasis">
    <w:name w:val="Emphasis"/>
    <w:qFormat/>
    <w:rsid w:val="008D57C2"/>
    <w:rPr>
      <w:b/>
      <w:bCs/>
      <w:i/>
      <w:iCs/>
      <w:spacing w:val="10"/>
      <w:bdr w:val="none" w:sz="0" w:space="0" w:color="auto"/>
      <w:shd w:val="clear" w:color="auto" w:fill="auto"/>
    </w:rPr>
  </w:style>
  <w:style w:type="paragraph" w:styleId="NoSpacing">
    <w:name w:val="No Spacing"/>
    <w:basedOn w:val="Normal"/>
    <w:link w:val="NoSpacingChar"/>
    <w:uiPriority w:val="1"/>
    <w:qFormat/>
    <w:rsid w:val="00663791"/>
    <w:pPr>
      <w:spacing w:after="0" w:line="240" w:lineRule="auto"/>
    </w:pPr>
    <w:rPr>
      <w:rFonts w:eastAsiaTheme="minorHAnsi"/>
      <w:sz w:val="20"/>
      <w:lang w:eastAsia="en-US"/>
    </w:rPr>
  </w:style>
  <w:style w:type="character" w:customStyle="1" w:styleId="NoSpacingChar">
    <w:name w:val="No Spacing Char"/>
    <w:basedOn w:val="DefaultParagraphFont"/>
    <w:link w:val="NoSpacing"/>
    <w:uiPriority w:val="1"/>
    <w:rsid w:val="00663791"/>
    <w:rPr>
      <w:sz w:val="20"/>
    </w:rPr>
  </w:style>
  <w:style w:type="paragraph" w:styleId="ListParagraph">
    <w:name w:val="List Paragraph"/>
    <w:basedOn w:val="Normal"/>
    <w:uiPriority w:val="34"/>
    <w:qFormat/>
    <w:rsid w:val="008D57C2"/>
    <w:pPr>
      <w:ind w:left="720"/>
      <w:contextualSpacing/>
    </w:pPr>
  </w:style>
  <w:style w:type="paragraph" w:styleId="Quote">
    <w:name w:val="Quote"/>
    <w:basedOn w:val="Normal"/>
    <w:next w:val="Normal"/>
    <w:link w:val="QuoteChar"/>
    <w:uiPriority w:val="29"/>
    <w:qFormat/>
    <w:rsid w:val="008D57C2"/>
    <w:pPr>
      <w:spacing w:before="200" w:after="0"/>
      <w:ind w:left="360" w:right="360"/>
    </w:pPr>
    <w:rPr>
      <w:i/>
      <w:iCs/>
    </w:rPr>
  </w:style>
  <w:style w:type="character" w:customStyle="1" w:styleId="QuoteChar">
    <w:name w:val="Quote Char"/>
    <w:basedOn w:val="DefaultParagraphFont"/>
    <w:link w:val="Quote"/>
    <w:uiPriority w:val="29"/>
    <w:rsid w:val="008D57C2"/>
    <w:rPr>
      <w:i/>
      <w:iCs/>
    </w:rPr>
  </w:style>
  <w:style w:type="paragraph" w:styleId="IntenseQuote">
    <w:name w:val="Intense Quote"/>
    <w:basedOn w:val="Normal"/>
    <w:next w:val="Normal"/>
    <w:link w:val="IntenseQuoteChar"/>
    <w:uiPriority w:val="30"/>
    <w:qFormat/>
    <w:rsid w:val="008D57C2"/>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8D57C2"/>
    <w:rPr>
      <w:b/>
      <w:bCs/>
      <w:i/>
      <w:iCs/>
    </w:rPr>
  </w:style>
  <w:style w:type="character" w:styleId="SubtleEmphasis">
    <w:name w:val="Subtle Emphasis"/>
    <w:uiPriority w:val="19"/>
    <w:qFormat/>
    <w:rsid w:val="008D57C2"/>
    <w:rPr>
      <w:i/>
      <w:iCs/>
    </w:rPr>
  </w:style>
  <w:style w:type="character" w:styleId="IntenseEmphasis">
    <w:name w:val="Intense Emphasis"/>
    <w:uiPriority w:val="21"/>
    <w:qFormat/>
    <w:rsid w:val="008D57C2"/>
    <w:rPr>
      <w:b/>
      <w:bCs/>
    </w:rPr>
  </w:style>
  <w:style w:type="character" w:styleId="SubtleReference">
    <w:name w:val="Subtle Reference"/>
    <w:uiPriority w:val="31"/>
    <w:qFormat/>
    <w:rsid w:val="008D57C2"/>
    <w:rPr>
      <w:smallCaps/>
    </w:rPr>
  </w:style>
  <w:style w:type="character" w:styleId="IntenseReference">
    <w:name w:val="Intense Reference"/>
    <w:uiPriority w:val="32"/>
    <w:qFormat/>
    <w:rsid w:val="008D57C2"/>
    <w:rPr>
      <w:smallCaps/>
      <w:spacing w:val="5"/>
      <w:u w:val="single"/>
    </w:rPr>
  </w:style>
  <w:style w:type="character" w:styleId="BookTitle">
    <w:name w:val="Book Title"/>
    <w:uiPriority w:val="33"/>
    <w:qFormat/>
    <w:rsid w:val="008D57C2"/>
    <w:rPr>
      <w:i/>
      <w:iCs/>
      <w:smallCaps/>
      <w:spacing w:val="5"/>
    </w:rPr>
  </w:style>
  <w:style w:type="paragraph" w:styleId="TOCHeading">
    <w:name w:val="TOC Heading"/>
    <w:basedOn w:val="Heading1"/>
    <w:next w:val="Normal"/>
    <w:uiPriority w:val="39"/>
    <w:semiHidden/>
    <w:unhideWhenUsed/>
    <w:qFormat/>
    <w:rsid w:val="008D57C2"/>
    <w:pPr>
      <w:numPr>
        <w:numId w:val="0"/>
      </w:numPr>
      <w:outlineLvl w:val="9"/>
    </w:pPr>
  </w:style>
  <w:style w:type="paragraph" w:styleId="BalloonText">
    <w:name w:val="Balloon Text"/>
    <w:basedOn w:val="Normal"/>
    <w:link w:val="BalloonTextChar"/>
    <w:uiPriority w:val="99"/>
    <w:semiHidden/>
    <w:unhideWhenUsed/>
    <w:rsid w:val="00E02C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02C38"/>
    <w:rPr>
      <w:rFonts w:ascii="Tahoma" w:eastAsiaTheme="minorEastAsia" w:hAnsi="Tahoma" w:cs="Tahoma"/>
      <w:sz w:val="16"/>
      <w:szCs w:val="16"/>
      <w:lang w:eastAsia="el-GR"/>
    </w:rPr>
  </w:style>
  <w:style w:type="table" w:styleId="TableGrid">
    <w:name w:val="Table Grid"/>
    <w:basedOn w:val="TableNormal"/>
    <w:uiPriority w:val="59"/>
    <w:rsid w:val="00936ACC"/>
    <w:pPr>
      <w:spacing w:after="0" w:line="240" w:lineRule="auto"/>
    </w:pPr>
    <w:rPr>
      <w:rFonts w:eastAsiaTheme="minorEastAsia"/>
      <w:lang w:eastAsia="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936ACC"/>
    <w:pPr>
      <w:tabs>
        <w:tab w:val="center" w:pos="4153"/>
        <w:tab w:val="right" w:pos="8306"/>
      </w:tabs>
      <w:spacing w:after="0" w:line="240" w:lineRule="auto"/>
    </w:pPr>
  </w:style>
  <w:style w:type="character" w:customStyle="1" w:styleId="HeaderChar">
    <w:name w:val="Header Char"/>
    <w:basedOn w:val="DefaultParagraphFont"/>
    <w:link w:val="Header"/>
    <w:uiPriority w:val="99"/>
    <w:rsid w:val="00936ACC"/>
    <w:rPr>
      <w:rFonts w:eastAsiaTheme="minorEastAsia"/>
      <w:lang w:eastAsia="el-GR"/>
    </w:rPr>
  </w:style>
  <w:style w:type="paragraph" w:styleId="Footer">
    <w:name w:val="footer"/>
    <w:basedOn w:val="Normal"/>
    <w:link w:val="FooterChar"/>
    <w:uiPriority w:val="99"/>
    <w:unhideWhenUsed/>
    <w:rsid w:val="00936ACC"/>
    <w:pPr>
      <w:tabs>
        <w:tab w:val="center" w:pos="4153"/>
        <w:tab w:val="right" w:pos="8306"/>
      </w:tabs>
      <w:spacing w:after="0" w:line="240" w:lineRule="auto"/>
    </w:pPr>
  </w:style>
  <w:style w:type="character" w:customStyle="1" w:styleId="FooterChar">
    <w:name w:val="Footer Char"/>
    <w:basedOn w:val="DefaultParagraphFont"/>
    <w:link w:val="Footer"/>
    <w:uiPriority w:val="99"/>
    <w:rsid w:val="00936ACC"/>
    <w:rPr>
      <w:rFonts w:eastAsiaTheme="minorEastAsia"/>
      <w:lang w:eastAsia="el-GR"/>
    </w:rPr>
  </w:style>
  <w:style w:type="character" w:styleId="Hyperlink">
    <w:name w:val="Hyperlink"/>
    <w:basedOn w:val="DefaultParagraphFont"/>
    <w:uiPriority w:val="99"/>
    <w:unhideWhenUsed/>
    <w:rsid w:val="007F1E1A"/>
    <w:rPr>
      <w:color w:val="0000FF" w:themeColor="hyperlink"/>
      <w:u w:val="single"/>
    </w:rPr>
  </w:style>
  <w:style w:type="character" w:styleId="FollowedHyperlink">
    <w:name w:val="FollowedHyperlink"/>
    <w:basedOn w:val="DefaultParagraphFont"/>
    <w:uiPriority w:val="99"/>
    <w:semiHidden/>
    <w:unhideWhenUsed/>
    <w:rsid w:val="007F1E1A"/>
    <w:rPr>
      <w:color w:val="800080" w:themeColor="followedHyperlink"/>
      <w:u w:val="single"/>
    </w:rPr>
  </w:style>
  <w:style w:type="paragraph" w:styleId="TOC2">
    <w:name w:val="toc 2"/>
    <w:basedOn w:val="Normal"/>
    <w:next w:val="Normal"/>
    <w:autoRedefine/>
    <w:uiPriority w:val="39"/>
    <w:unhideWhenUsed/>
    <w:rsid w:val="00E74B63"/>
    <w:pPr>
      <w:spacing w:after="100"/>
      <w:ind w:left="220"/>
    </w:pPr>
  </w:style>
  <w:style w:type="paragraph" w:styleId="TOC3">
    <w:name w:val="toc 3"/>
    <w:basedOn w:val="Normal"/>
    <w:next w:val="Normal"/>
    <w:autoRedefine/>
    <w:uiPriority w:val="39"/>
    <w:semiHidden/>
    <w:unhideWhenUsed/>
    <w:rsid w:val="00E74B63"/>
    <w:pPr>
      <w:spacing w:after="100"/>
      <w:ind w:left="440"/>
    </w:pPr>
  </w:style>
  <w:style w:type="paragraph" w:styleId="TOC1">
    <w:name w:val="toc 1"/>
    <w:basedOn w:val="Normal"/>
    <w:next w:val="Normal"/>
    <w:autoRedefine/>
    <w:uiPriority w:val="39"/>
    <w:unhideWhenUsed/>
    <w:rsid w:val="00E74B63"/>
    <w:pPr>
      <w:spacing w:after="100"/>
    </w:pPr>
    <w:rPr>
      <w:rFonts w:ascii="Arial" w:hAnsi="Arial"/>
      <w:lang w:val="en-US" w:eastAsia="en-US" w:bidi="en-US"/>
    </w:rPr>
  </w:style>
  <w:style w:type="paragraph" w:styleId="TOC4">
    <w:name w:val="toc 4"/>
    <w:basedOn w:val="Normal"/>
    <w:next w:val="Normal"/>
    <w:autoRedefine/>
    <w:uiPriority w:val="39"/>
    <w:unhideWhenUsed/>
    <w:rsid w:val="00E74B63"/>
    <w:pPr>
      <w:spacing w:after="100"/>
      <w:ind w:left="660"/>
    </w:pPr>
    <w:rPr>
      <w:rFonts w:ascii="Arial" w:hAnsi="Arial"/>
      <w:lang w:val="en-US" w:eastAsia="en-US" w:bidi="en-US"/>
    </w:rPr>
  </w:style>
  <w:style w:type="paragraph" w:styleId="TOC5">
    <w:name w:val="toc 5"/>
    <w:basedOn w:val="Normal"/>
    <w:next w:val="Normal"/>
    <w:autoRedefine/>
    <w:uiPriority w:val="39"/>
    <w:unhideWhenUsed/>
    <w:rsid w:val="00E74B63"/>
    <w:pPr>
      <w:spacing w:after="100"/>
      <w:ind w:left="880"/>
    </w:pPr>
    <w:rPr>
      <w:rFonts w:ascii="Arial" w:hAnsi="Arial"/>
      <w:lang w:val="en-US" w:eastAsia="en-US" w:bidi="en-US"/>
    </w:rPr>
  </w:style>
  <w:style w:type="table" w:customStyle="1" w:styleId="1">
    <w:name w:val="Πλέγμα πίνακα1"/>
    <w:basedOn w:val="TableNormal"/>
    <w:next w:val="TableGrid"/>
    <w:uiPriority w:val="59"/>
    <w:rsid w:val="004E5677"/>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xt">
    <w:name w:val="txt"/>
    <w:rsid w:val="00C8390E"/>
  </w:style>
  <w:style w:type="paragraph" w:styleId="BodyText">
    <w:name w:val="Body Text"/>
    <w:basedOn w:val="Normal"/>
    <w:link w:val="BodyTextChar"/>
    <w:rsid w:val="001B3EE9"/>
    <w:pPr>
      <w:suppressAutoHyphens/>
      <w:spacing w:after="120" w:line="240" w:lineRule="auto"/>
    </w:pPr>
    <w:rPr>
      <w:rFonts w:ascii="Times New Roman" w:eastAsia="Times New Roman" w:hAnsi="Times New Roman" w:cs="Times New Roman"/>
      <w:sz w:val="24"/>
      <w:szCs w:val="24"/>
      <w:lang w:eastAsia="ar-SA"/>
    </w:rPr>
  </w:style>
  <w:style w:type="character" w:customStyle="1" w:styleId="BodyTextChar">
    <w:name w:val="Body Text Char"/>
    <w:basedOn w:val="DefaultParagraphFont"/>
    <w:link w:val="BodyText"/>
    <w:rsid w:val="001B3EE9"/>
    <w:rPr>
      <w:rFonts w:ascii="Times New Roman" w:eastAsia="Times New Roman" w:hAnsi="Times New Roman" w:cs="Times New Roman"/>
      <w:sz w:val="24"/>
      <w:szCs w:val="24"/>
      <w:lang w:eastAsia="ar-SA"/>
    </w:rPr>
  </w:style>
  <w:style w:type="paragraph" w:customStyle="1" w:styleId="a">
    <w:name w:val="Περιεχόμενα πίνακα"/>
    <w:basedOn w:val="Normal"/>
    <w:rsid w:val="001B3EE9"/>
    <w:pPr>
      <w:suppressLineNumbers/>
      <w:suppressAutoHyphens/>
      <w:spacing w:after="0" w:line="480" w:lineRule="auto"/>
      <w:ind w:firstLine="432"/>
      <w:jc w:val="both"/>
    </w:pPr>
    <w:rPr>
      <w:rFonts w:ascii="Times New Roman" w:eastAsia="Times New Roman" w:hAnsi="Times New Roman" w:cs="Times New Roman"/>
      <w:szCs w:val="20"/>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356963">
      <w:bodyDiv w:val="1"/>
      <w:marLeft w:val="0"/>
      <w:marRight w:val="0"/>
      <w:marTop w:val="0"/>
      <w:marBottom w:val="0"/>
      <w:divBdr>
        <w:top w:val="none" w:sz="0" w:space="0" w:color="auto"/>
        <w:left w:val="none" w:sz="0" w:space="0" w:color="auto"/>
        <w:bottom w:val="none" w:sz="0" w:space="0" w:color="auto"/>
        <w:right w:val="none" w:sz="0" w:space="0" w:color="auto"/>
      </w:divBdr>
      <w:divsChild>
        <w:div w:id="301035851">
          <w:marLeft w:val="547"/>
          <w:marRight w:val="0"/>
          <w:marTop w:val="240"/>
          <w:marBottom w:val="0"/>
          <w:divBdr>
            <w:top w:val="none" w:sz="0" w:space="0" w:color="auto"/>
            <w:left w:val="none" w:sz="0" w:space="0" w:color="auto"/>
            <w:bottom w:val="none" w:sz="0" w:space="0" w:color="auto"/>
            <w:right w:val="none" w:sz="0" w:space="0" w:color="auto"/>
          </w:divBdr>
        </w:div>
        <w:div w:id="1197885339">
          <w:marLeft w:val="547"/>
          <w:marRight w:val="0"/>
          <w:marTop w:val="240"/>
          <w:marBottom w:val="0"/>
          <w:divBdr>
            <w:top w:val="none" w:sz="0" w:space="0" w:color="auto"/>
            <w:left w:val="none" w:sz="0" w:space="0" w:color="auto"/>
            <w:bottom w:val="none" w:sz="0" w:space="0" w:color="auto"/>
            <w:right w:val="none" w:sz="0" w:space="0" w:color="auto"/>
          </w:divBdr>
        </w:div>
        <w:div w:id="743450930">
          <w:marLeft w:val="547"/>
          <w:marRight w:val="0"/>
          <w:marTop w:val="240"/>
          <w:marBottom w:val="0"/>
          <w:divBdr>
            <w:top w:val="none" w:sz="0" w:space="0" w:color="auto"/>
            <w:left w:val="none" w:sz="0" w:space="0" w:color="auto"/>
            <w:bottom w:val="none" w:sz="0" w:space="0" w:color="auto"/>
            <w:right w:val="none" w:sz="0" w:space="0" w:color="auto"/>
          </w:divBdr>
        </w:div>
      </w:divsChild>
    </w:div>
    <w:div w:id="85812166">
      <w:bodyDiv w:val="1"/>
      <w:marLeft w:val="0"/>
      <w:marRight w:val="0"/>
      <w:marTop w:val="0"/>
      <w:marBottom w:val="0"/>
      <w:divBdr>
        <w:top w:val="none" w:sz="0" w:space="0" w:color="auto"/>
        <w:left w:val="none" w:sz="0" w:space="0" w:color="auto"/>
        <w:bottom w:val="none" w:sz="0" w:space="0" w:color="auto"/>
        <w:right w:val="none" w:sz="0" w:space="0" w:color="auto"/>
      </w:divBdr>
    </w:div>
    <w:div w:id="154496279">
      <w:bodyDiv w:val="1"/>
      <w:marLeft w:val="0"/>
      <w:marRight w:val="0"/>
      <w:marTop w:val="0"/>
      <w:marBottom w:val="0"/>
      <w:divBdr>
        <w:top w:val="none" w:sz="0" w:space="0" w:color="auto"/>
        <w:left w:val="none" w:sz="0" w:space="0" w:color="auto"/>
        <w:bottom w:val="none" w:sz="0" w:space="0" w:color="auto"/>
        <w:right w:val="none" w:sz="0" w:space="0" w:color="auto"/>
      </w:divBdr>
      <w:divsChild>
        <w:div w:id="238831552">
          <w:marLeft w:val="547"/>
          <w:marRight w:val="0"/>
          <w:marTop w:val="240"/>
          <w:marBottom w:val="0"/>
          <w:divBdr>
            <w:top w:val="none" w:sz="0" w:space="0" w:color="auto"/>
            <w:left w:val="none" w:sz="0" w:space="0" w:color="auto"/>
            <w:bottom w:val="none" w:sz="0" w:space="0" w:color="auto"/>
            <w:right w:val="none" w:sz="0" w:space="0" w:color="auto"/>
          </w:divBdr>
        </w:div>
        <w:div w:id="958872561">
          <w:marLeft w:val="547"/>
          <w:marRight w:val="0"/>
          <w:marTop w:val="240"/>
          <w:marBottom w:val="0"/>
          <w:divBdr>
            <w:top w:val="none" w:sz="0" w:space="0" w:color="auto"/>
            <w:left w:val="none" w:sz="0" w:space="0" w:color="auto"/>
            <w:bottom w:val="none" w:sz="0" w:space="0" w:color="auto"/>
            <w:right w:val="none" w:sz="0" w:space="0" w:color="auto"/>
          </w:divBdr>
        </w:div>
        <w:div w:id="970743122">
          <w:marLeft w:val="547"/>
          <w:marRight w:val="0"/>
          <w:marTop w:val="240"/>
          <w:marBottom w:val="0"/>
          <w:divBdr>
            <w:top w:val="none" w:sz="0" w:space="0" w:color="auto"/>
            <w:left w:val="none" w:sz="0" w:space="0" w:color="auto"/>
            <w:bottom w:val="none" w:sz="0" w:space="0" w:color="auto"/>
            <w:right w:val="none" w:sz="0" w:space="0" w:color="auto"/>
          </w:divBdr>
        </w:div>
        <w:div w:id="1329139505">
          <w:marLeft w:val="547"/>
          <w:marRight w:val="0"/>
          <w:marTop w:val="240"/>
          <w:marBottom w:val="0"/>
          <w:divBdr>
            <w:top w:val="none" w:sz="0" w:space="0" w:color="auto"/>
            <w:left w:val="none" w:sz="0" w:space="0" w:color="auto"/>
            <w:bottom w:val="none" w:sz="0" w:space="0" w:color="auto"/>
            <w:right w:val="none" w:sz="0" w:space="0" w:color="auto"/>
          </w:divBdr>
        </w:div>
        <w:div w:id="455180180">
          <w:marLeft w:val="547"/>
          <w:marRight w:val="0"/>
          <w:marTop w:val="240"/>
          <w:marBottom w:val="0"/>
          <w:divBdr>
            <w:top w:val="none" w:sz="0" w:space="0" w:color="auto"/>
            <w:left w:val="none" w:sz="0" w:space="0" w:color="auto"/>
            <w:bottom w:val="none" w:sz="0" w:space="0" w:color="auto"/>
            <w:right w:val="none" w:sz="0" w:space="0" w:color="auto"/>
          </w:divBdr>
        </w:div>
        <w:div w:id="971330356">
          <w:marLeft w:val="547"/>
          <w:marRight w:val="0"/>
          <w:marTop w:val="240"/>
          <w:marBottom w:val="0"/>
          <w:divBdr>
            <w:top w:val="none" w:sz="0" w:space="0" w:color="auto"/>
            <w:left w:val="none" w:sz="0" w:space="0" w:color="auto"/>
            <w:bottom w:val="none" w:sz="0" w:space="0" w:color="auto"/>
            <w:right w:val="none" w:sz="0" w:space="0" w:color="auto"/>
          </w:divBdr>
        </w:div>
        <w:div w:id="1763145680">
          <w:marLeft w:val="547"/>
          <w:marRight w:val="0"/>
          <w:marTop w:val="240"/>
          <w:marBottom w:val="0"/>
          <w:divBdr>
            <w:top w:val="none" w:sz="0" w:space="0" w:color="auto"/>
            <w:left w:val="none" w:sz="0" w:space="0" w:color="auto"/>
            <w:bottom w:val="none" w:sz="0" w:space="0" w:color="auto"/>
            <w:right w:val="none" w:sz="0" w:space="0" w:color="auto"/>
          </w:divBdr>
        </w:div>
        <w:div w:id="1554002157">
          <w:marLeft w:val="547"/>
          <w:marRight w:val="0"/>
          <w:marTop w:val="240"/>
          <w:marBottom w:val="0"/>
          <w:divBdr>
            <w:top w:val="none" w:sz="0" w:space="0" w:color="auto"/>
            <w:left w:val="none" w:sz="0" w:space="0" w:color="auto"/>
            <w:bottom w:val="none" w:sz="0" w:space="0" w:color="auto"/>
            <w:right w:val="none" w:sz="0" w:space="0" w:color="auto"/>
          </w:divBdr>
        </w:div>
        <w:div w:id="683089921">
          <w:marLeft w:val="547"/>
          <w:marRight w:val="0"/>
          <w:marTop w:val="240"/>
          <w:marBottom w:val="0"/>
          <w:divBdr>
            <w:top w:val="none" w:sz="0" w:space="0" w:color="auto"/>
            <w:left w:val="none" w:sz="0" w:space="0" w:color="auto"/>
            <w:bottom w:val="none" w:sz="0" w:space="0" w:color="auto"/>
            <w:right w:val="none" w:sz="0" w:space="0" w:color="auto"/>
          </w:divBdr>
        </w:div>
        <w:div w:id="42949647">
          <w:marLeft w:val="547"/>
          <w:marRight w:val="0"/>
          <w:marTop w:val="240"/>
          <w:marBottom w:val="0"/>
          <w:divBdr>
            <w:top w:val="none" w:sz="0" w:space="0" w:color="auto"/>
            <w:left w:val="none" w:sz="0" w:space="0" w:color="auto"/>
            <w:bottom w:val="none" w:sz="0" w:space="0" w:color="auto"/>
            <w:right w:val="none" w:sz="0" w:space="0" w:color="auto"/>
          </w:divBdr>
        </w:div>
        <w:div w:id="730081159">
          <w:marLeft w:val="547"/>
          <w:marRight w:val="0"/>
          <w:marTop w:val="240"/>
          <w:marBottom w:val="0"/>
          <w:divBdr>
            <w:top w:val="none" w:sz="0" w:space="0" w:color="auto"/>
            <w:left w:val="none" w:sz="0" w:space="0" w:color="auto"/>
            <w:bottom w:val="none" w:sz="0" w:space="0" w:color="auto"/>
            <w:right w:val="none" w:sz="0" w:space="0" w:color="auto"/>
          </w:divBdr>
        </w:div>
        <w:div w:id="1762678517">
          <w:marLeft w:val="547"/>
          <w:marRight w:val="0"/>
          <w:marTop w:val="240"/>
          <w:marBottom w:val="0"/>
          <w:divBdr>
            <w:top w:val="none" w:sz="0" w:space="0" w:color="auto"/>
            <w:left w:val="none" w:sz="0" w:space="0" w:color="auto"/>
            <w:bottom w:val="none" w:sz="0" w:space="0" w:color="auto"/>
            <w:right w:val="none" w:sz="0" w:space="0" w:color="auto"/>
          </w:divBdr>
        </w:div>
        <w:div w:id="1932152986">
          <w:marLeft w:val="547"/>
          <w:marRight w:val="0"/>
          <w:marTop w:val="240"/>
          <w:marBottom w:val="0"/>
          <w:divBdr>
            <w:top w:val="none" w:sz="0" w:space="0" w:color="auto"/>
            <w:left w:val="none" w:sz="0" w:space="0" w:color="auto"/>
            <w:bottom w:val="none" w:sz="0" w:space="0" w:color="auto"/>
            <w:right w:val="none" w:sz="0" w:space="0" w:color="auto"/>
          </w:divBdr>
        </w:div>
        <w:div w:id="45224784">
          <w:marLeft w:val="547"/>
          <w:marRight w:val="0"/>
          <w:marTop w:val="240"/>
          <w:marBottom w:val="0"/>
          <w:divBdr>
            <w:top w:val="none" w:sz="0" w:space="0" w:color="auto"/>
            <w:left w:val="none" w:sz="0" w:space="0" w:color="auto"/>
            <w:bottom w:val="none" w:sz="0" w:space="0" w:color="auto"/>
            <w:right w:val="none" w:sz="0" w:space="0" w:color="auto"/>
          </w:divBdr>
        </w:div>
        <w:div w:id="1507554170">
          <w:marLeft w:val="547"/>
          <w:marRight w:val="0"/>
          <w:marTop w:val="240"/>
          <w:marBottom w:val="0"/>
          <w:divBdr>
            <w:top w:val="none" w:sz="0" w:space="0" w:color="auto"/>
            <w:left w:val="none" w:sz="0" w:space="0" w:color="auto"/>
            <w:bottom w:val="none" w:sz="0" w:space="0" w:color="auto"/>
            <w:right w:val="none" w:sz="0" w:space="0" w:color="auto"/>
          </w:divBdr>
        </w:div>
        <w:div w:id="393478741">
          <w:marLeft w:val="547"/>
          <w:marRight w:val="0"/>
          <w:marTop w:val="240"/>
          <w:marBottom w:val="0"/>
          <w:divBdr>
            <w:top w:val="none" w:sz="0" w:space="0" w:color="auto"/>
            <w:left w:val="none" w:sz="0" w:space="0" w:color="auto"/>
            <w:bottom w:val="none" w:sz="0" w:space="0" w:color="auto"/>
            <w:right w:val="none" w:sz="0" w:space="0" w:color="auto"/>
          </w:divBdr>
        </w:div>
        <w:div w:id="550652877">
          <w:marLeft w:val="547"/>
          <w:marRight w:val="0"/>
          <w:marTop w:val="240"/>
          <w:marBottom w:val="0"/>
          <w:divBdr>
            <w:top w:val="none" w:sz="0" w:space="0" w:color="auto"/>
            <w:left w:val="none" w:sz="0" w:space="0" w:color="auto"/>
            <w:bottom w:val="none" w:sz="0" w:space="0" w:color="auto"/>
            <w:right w:val="none" w:sz="0" w:space="0" w:color="auto"/>
          </w:divBdr>
        </w:div>
        <w:div w:id="1756391261">
          <w:marLeft w:val="547"/>
          <w:marRight w:val="0"/>
          <w:marTop w:val="240"/>
          <w:marBottom w:val="0"/>
          <w:divBdr>
            <w:top w:val="none" w:sz="0" w:space="0" w:color="auto"/>
            <w:left w:val="none" w:sz="0" w:space="0" w:color="auto"/>
            <w:bottom w:val="none" w:sz="0" w:space="0" w:color="auto"/>
            <w:right w:val="none" w:sz="0" w:space="0" w:color="auto"/>
          </w:divBdr>
        </w:div>
        <w:div w:id="1547251136">
          <w:marLeft w:val="547"/>
          <w:marRight w:val="0"/>
          <w:marTop w:val="240"/>
          <w:marBottom w:val="0"/>
          <w:divBdr>
            <w:top w:val="none" w:sz="0" w:space="0" w:color="auto"/>
            <w:left w:val="none" w:sz="0" w:space="0" w:color="auto"/>
            <w:bottom w:val="none" w:sz="0" w:space="0" w:color="auto"/>
            <w:right w:val="none" w:sz="0" w:space="0" w:color="auto"/>
          </w:divBdr>
        </w:div>
        <w:div w:id="909267682">
          <w:marLeft w:val="547"/>
          <w:marRight w:val="0"/>
          <w:marTop w:val="240"/>
          <w:marBottom w:val="0"/>
          <w:divBdr>
            <w:top w:val="none" w:sz="0" w:space="0" w:color="auto"/>
            <w:left w:val="none" w:sz="0" w:space="0" w:color="auto"/>
            <w:bottom w:val="none" w:sz="0" w:space="0" w:color="auto"/>
            <w:right w:val="none" w:sz="0" w:space="0" w:color="auto"/>
          </w:divBdr>
        </w:div>
        <w:div w:id="898709602">
          <w:marLeft w:val="547"/>
          <w:marRight w:val="0"/>
          <w:marTop w:val="240"/>
          <w:marBottom w:val="0"/>
          <w:divBdr>
            <w:top w:val="none" w:sz="0" w:space="0" w:color="auto"/>
            <w:left w:val="none" w:sz="0" w:space="0" w:color="auto"/>
            <w:bottom w:val="none" w:sz="0" w:space="0" w:color="auto"/>
            <w:right w:val="none" w:sz="0" w:space="0" w:color="auto"/>
          </w:divBdr>
        </w:div>
        <w:div w:id="193663279">
          <w:marLeft w:val="547"/>
          <w:marRight w:val="0"/>
          <w:marTop w:val="240"/>
          <w:marBottom w:val="0"/>
          <w:divBdr>
            <w:top w:val="none" w:sz="0" w:space="0" w:color="auto"/>
            <w:left w:val="none" w:sz="0" w:space="0" w:color="auto"/>
            <w:bottom w:val="none" w:sz="0" w:space="0" w:color="auto"/>
            <w:right w:val="none" w:sz="0" w:space="0" w:color="auto"/>
          </w:divBdr>
        </w:div>
        <w:div w:id="1847329653">
          <w:marLeft w:val="547"/>
          <w:marRight w:val="0"/>
          <w:marTop w:val="240"/>
          <w:marBottom w:val="0"/>
          <w:divBdr>
            <w:top w:val="none" w:sz="0" w:space="0" w:color="auto"/>
            <w:left w:val="none" w:sz="0" w:space="0" w:color="auto"/>
            <w:bottom w:val="none" w:sz="0" w:space="0" w:color="auto"/>
            <w:right w:val="none" w:sz="0" w:space="0" w:color="auto"/>
          </w:divBdr>
        </w:div>
        <w:div w:id="776099844">
          <w:marLeft w:val="547"/>
          <w:marRight w:val="0"/>
          <w:marTop w:val="240"/>
          <w:marBottom w:val="0"/>
          <w:divBdr>
            <w:top w:val="none" w:sz="0" w:space="0" w:color="auto"/>
            <w:left w:val="none" w:sz="0" w:space="0" w:color="auto"/>
            <w:bottom w:val="none" w:sz="0" w:space="0" w:color="auto"/>
            <w:right w:val="none" w:sz="0" w:space="0" w:color="auto"/>
          </w:divBdr>
        </w:div>
        <w:div w:id="1926769649">
          <w:marLeft w:val="547"/>
          <w:marRight w:val="0"/>
          <w:marTop w:val="240"/>
          <w:marBottom w:val="0"/>
          <w:divBdr>
            <w:top w:val="none" w:sz="0" w:space="0" w:color="auto"/>
            <w:left w:val="none" w:sz="0" w:space="0" w:color="auto"/>
            <w:bottom w:val="none" w:sz="0" w:space="0" w:color="auto"/>
            <w:right w:val="none" w:sz="0" w:space="0" w:color="auto"/>
          </w:divBdr>
        </w:div>
        <w:div w:id="1206721666">
          <w:marLeft w:val="547"/>
          <w:marRight w:val="0"/>
          <w:marTop w:val="240"/>
          <w:marBottom w:val="0"/>
          <w:divBdr>
            <w:top w:val="none" w:sz="0" w:space="0" w:color="auto"/>
            <w:left w:val="none" w:sz="0" w:space="0" w:color="auto"/>
            <w:bottom w:val="none" w:sz="0" w:space="0" w:color="auto"/>
            <w:right w:val="none" w:sz="0" w:space="0" w:color="auto"/>
          </w:divBdr>
        </w:div>
        <w:div w:id="639772902">
          <w:marLeft w:val="547"/>
          <w:marRight w:val="0"/>
          <w:marTop w:val="240"/>
          <w:marBottom w:val="0"/>
          <w:divBdr>
            <w:top w:val="none" w:sz="0" w:space="0" w:color="auto"/>
            <w:left w:val="none" w:sz="0" w:space="0" w:color="auto"/>
            <w:bottom w:val="none" w:sz="0" w:space="0" w:color="auto"/>
            <w:right w:val="none" w:sz="0" w:space="0" w:color="auto"/>
          </w:divBdr>
        </w:div>
        <w:div w:id="275216852">
          <w:marLeft w:val="547"/>
          <w:marRight w:val="0"/>
          <w:marTop w:val="240"/>
          <w:marBottom w:val="0"/>
          <w:divBdr>
            <w:top w:val="none" w:sz="0" w:space="0" w:color="auto"/>
            <w:left w:val="none" w:sz="0" w:space="0" w:color="auto"/>
            <w:bottom w:val="none" w:sz="0" w:space="0" w:color="auto"/>
            <w:right w:val="none" w:sz="0" w:space="0" w:color="auto"/>
          </w:divBdr>
        </w:div>
        <w:div w:id="851139420">
          <w:marLeft w:val="547"/>
          <w:marRight w:val="0"/>
          <w:marTop w:val="240"/>
          <w:marBottom w:val="0"/>
          <w:divBdr>
            <w:top w:val="none" w:sz="0" w:space="0" w:color="auto"/>
            <w:left w:val="none" w:sz="0" w:space="0" w:color="auto"/>
            <w:bottom w:val="none" w:sz="0" w:space="0" w:color="auto"/>
            <w:right w:val="none" w:sz="0" w:space="0" w:color="auto"/>
          </w:divBdr>
        </w:div>
        <w:div w:id="614094743">
          <w:marLeft w:val="547"/>
          <w:marRight w:val="0"/>
          <w:marTop w:val="240"/>
          <w:marBottom w:val="0"/>
          <w:divBdr>
            <w:top w:val="none" w:sz="0" w:space="0" w:color="auto"/>
            <w:left w:val="none" w:sz="0" w:space="0" w:color="auto"/>
            <w:bottom w:val="none" w:sz="0" w:space="0" w:color="auto"/>
            <w:right w:val="none" w:sz="0" w:space="0" w:color="auto"/>
          </w:divBdr>
        </w:div>
        <w:div w:id="1196886402">
          <w:marLeft w:val="547"/>
          <w:marRight w:val="0"/>
          <w:marTop w:val="240"/>
          <w:marBottom w:val="0"/>
          <w:divBdr>
            <w:top w:val="none" w:sz="0" w:space="0" w:color="auto"/>
            <w:left w:val="none" w:sz="0" w:space="0" w:color="auto"/>
            <w:bottom w:val="none" w:sz="0" w:space="0" w:color="auto"/>
            <w:right w:val="none" w:sz="0" w:space="0" w:color="auto"/>
          </w:divBdr>
        </w:div>
        <w:div w:id="1571770773">
          <w:marLeft w:val="547"/>
          <w:marRight w:val="0"/>
          <w:marTop w:val="240"/>
          <w:marBottom w:val="0"/>
          <w:divBdr>
            <w:top w:val="none" w:sz="0" w:space="0" w:color="auto"/>
            <w:left w:val="none" w:sz="0" w:space="0" w:color="auto"/>
            <w:bottom w:val="none" w:sz="0" w:space="0" w:color="auto"/>
            <w:right w:val="none" w:sz="0" w:space="0" w:color="auto"/>
          </w:divBdr>
        </w:div>
        <w:div w:id="149714953">
          <w:marLeft w:val="547"/>
          <w:marRight w:val="0"/>
          <w:marTop w:val="240"/>
          <w:marBottom w:val="0"/>
          <w:divBdr>
            <w:top w:val="none" w:sz="0" w:space="0" w:color="auto"/>
            <w:left w:val="none" w:sz="0" w:space="0" w:color="auto"/>
            <w:bottom w:val="none" w:sz="0" w:space="0" w:color="auto"/>
            <w:right w:val="none" w:sz="0" w:space="0" w:color="auto"/>
          </w:divBdr>
        </w:div>
        <w:div w:id="1598368036">
          <w:marLeft w:val="547"/>
          <w:marRight w:val="0"/>
          <w:marTop w:val="240"/>
          <w:marBottom w:val="0"/>
          <w:divBdr>
            <w:top w:val="none" w:sz="0" w:space="0" w:color="auto"/>
            <w:left w:val="none" w:sz="0" w:space="0" w:color="auto"/>
            <w:bottom w:val="none" w:sz="0" w:space="0" w:color="auto"/>
            <w:right w:val="none" w:sz="0" w:space="0" w:color="auto"/>
          </w:divBdr>
        </w:div>
        <w:div w:id="1909413564">
          <w:marLeft w:val="547"/>
          <w:marRight w:val="0"/>
          <w:marTop w:val="240"/>
          <w:marBottom w:val="0"/>
          <w:divBdr>
            <w:top w:val="none" w:sz="0" w:space="0" w:color="auto"/>
            <w:left w:val="none" w:sz="0" w:space="0" w:color="auto"/>
            <w:bottom w:val="none" w:sz="0" w:space="0" w:color="auto"/>
            <w:right w:val="none" w:sz="0" w:space="0" w:color="auto"/>
          </w:divBdr>
        </w:div>
        <w:div w:id="1662468742">
          <w:marLeft w:val="547"/>
          <w:marRight w:val="0"/>
          <w:marTop w:val="240"/>
          <w:marBottom w:val="0"/>
          <w:divBdr>
            <w:top w:val="none" w:sz="0" w:space="0" w:color="auto"/>
            <w:left w:val="none" w:sz="0" w:space="0" w:color="auto"/>
            <w:bottom w:val="none" w:sz="0" w:space="0" w:color="auto"/>
            <w:right w:val="none" w:sz="0" w:space="0" w:color="auto"/>
          </w:divBdr>
        </w:div>
        <w:div w:id="424959453">
          <w:marLeft w:val="547"/>
          <w:marRight w:val="0"/>
          <w:marTop w:val="240"/>
          <w:marBottom w:val="0"/>
          <w:divBdr>
            <w:top w:val="none" w:sz="0" w:space="0" w:color="auto"/>
            <w:left w:val="none" w:sz="0" w:space="0" w:color="auto"/>
            <w:bottom w:val="none" w:sz="0" w:space="0" w:color="auto"/>
            <w:right w:val="none" w:sz="0" w:space="0" w:color="auto"/>
          </w:divBdr>
        </w:div>
        <w:div w:id="1335457772">
          <w:marLeft w:val="547"/>
          <w:marRight w:val="0"/>
          <w:marTop w:val="240"/>
          <w:marBottom w:val="0"/>
          <w:divBdr>
            <w:top w:val="none" w:sz="0" w:space="0" w:color="auto"/>
            <w:left w:val="none" w:sz="0" w:space="0" w:color="auto"/>
            <w:bottom w:val="none" w:sz="0" w:space="0" w:color="auto"/>
            <w:right w:val="none" w:sz="0" w:space="0" w:color="auto"/>
          </w:divBdr>
        </w:div>
        <w:div w:id="1812672535">
          <w:marLeft w:val="547"/>
          <w:marRight w:val="0"/>
          <w:marTop w:val="240"/>
          <w:marBottom w:val="0"/>
          <w:divBdr>
            <w:top w:val="none" w:sz="0" w:space="0" w:color="auto"/>
            <w:left w:val="none" w:sz="0" w:space="0" w:color="auto"/>
            <w:bottom w:val="none" w:sz="0" w:space="0" w:color="auto"/>
            <w:right w:val="none" w:sz="0" w:space="0" w:color="auto"/>
          </w:divBdr>
        </w:div>
        <w:div w:id="504319966">
          <w:marLeft w:val="547"/>
          <w:marRight w:val="0"/>
          <w:marTop w:val="240"/>
          <w:marBottom w:val="0"/>
          <w:divBdr>
            <w:top w:val="none" w:sz="0" w:space="0" w:color="auto"/>
            <w:left w:val="none" w:sz="0" w:space="0" w:color="auto"/>
            <w:bottom w:val="none" w:sz="0" w:space="0" w:color="auto"/>
            <w:right w:val="none" w:sz="0" w:space="0" w:color="auto"/>
          </w:divBdr>
        </w:div>
      </w:divsChild>
    </w:div>
    <w:div w:id="228032295">
      <w:bodyDiv w:val="1"/>
      <w:marLeft w:val="0"/>
      <w:marRight w:val="0"/>
      <w:marTop w:val="0"/>
      <w:marBottom w:val="0"/>
      <w:divBdr>
        <w:top w:val="none" w:sz="0" w:space="0" w:color="auto"/>
        <w:left w:val="none" w:sz="0" w:space="0" w:color="auto"/>
        <w:bottom w:val="none" w:sz="0" w:space="0" w:color="auto"/>
        <w:right w:val="none" w:sz="0" w:space="0" w:color="auto"/>
      </w:divBdr>
      <w:divsChild>
        <w:div w:id="1848400351">
          <w:marLeft w:val="547"/>
          <w:marRight w:val="0"/>
          <w:marTop w:val="240"/>
          <w:marBottom w:val="0"/>
          <w:divBdr>
            <w:top w:val="none" w:sz="0" w:space="0" w:color="auto"/>
            <w:left w:val="none" w:sz="0" w:space="0" w:color="auto"/>
            <w:bottom w:val="none" w:sz="0" w:space="0" w:color="auto"/>
            <w:right w:val="none" w:sz="0" w:space="0" w:color="auto"/>
          </w:divBdr>
        </w:div>
        <w:div w:id="1171070651">
          <w:marLeft w:val="547"/>
          <w:marRight w:val="0"/>
          <w:marTop w:val="240"/>
          <w:marBottom w:val="0"/>
          <w:divBdr>
            <w:top w:val="none" w:sz="0" w:space="0" w:color="auto"/>
            <w:left w:val="none" w:sz="0" w:space="0" w:color="auto"/>
            <w:bottom w:val="none" w:sz="0" w:space="0" w:color="auto"/>
            <w:right w:val="none" w:sz="0" w:space="0" w:color="auto"/>
          </w:divBdr>
        </w:div>
        <w:div w:id="1519811747">
          <w:marLeft w:val="547"/>
          <w:marRight w:val="0"/>
          <w:marTop w:val="240"/>
          <w:marBottom w:val="0"/>
          <w:divBdr>
            <w:top w:val="none" w:sz="0" w:space="0" w:color="auto"/>
            <w:left w:val="none" w:sz="0" w:space="0" w:color="auto"/>
            <w:bottom w:val="none" w:sz="0" w:space="0" w:color="auto"/>
            <w:right w:val="none" w:sz="0" w:space="0" w:color="auto"/>
          </w:divBdr>
        </w:div>
        <w:div w:id="174732200">
          <w:marLeft w:val="547"/>
          <w:marRight w:val="0"/>
          <w:marTop w:val="240"/>
          <w:marBottom w:val="0"/>
          <w:divBdr>
            <w:top w:val="none" w:sz="0" w:space="0" w:color="auto"/>
            <w:left w:val="none" w:sz="0" w:space="0" w:color="auto"/>
            <w:bottom w:val="none" w:sz="0" w:space="0" w:color="auto"/>
            <w:right w:val="none" w:sz="0" w:space="0" w:color="auto"/>
          </w:divBdr>
        </w:div>
        <w:div w:id="1432428567">
          <w:marLeft w:val="547"/>
          <w:marRight w:val="0"/>
          <w:marTop w:val="240"/>
          <w:marBottom w:val="0"/>
          <w:divBdr>
            <w:top w:val="none" w:sz="0" w:space="0" w:color="auto"/>
            <w:left w:val="none" w:sz="0" w:space="0" w:color="auto"/>
            <w:bottom w:val="none" w:sz="0" w:space="0" w:color="auto"/>
            <w:right w:val="none" w:sz="0" w:space="0" w:color="auto"/>
          </w:divBdr>
        </w:div>
        <w:div w:id="916093370">
          <w:marLeft w:val="547"/>
          <w:marRight w:val="0"/>
          <w:marTop w:val="240"/>
          <w:marBottom w:val="0"/>
          <w:divBdr>
            <w:top w:val="none" w:sz="0" w:space="0" w:color="auto"/>
            <w:left w:val="none" w:sz="0" w:space="0" w:color="auto"/>
            <w:bottom w:val="none" w:sz="0" w:space="0" w:color="auto"/>
            <w:right w:val="none" w:sz="0" w:space="0" w:color="auto"/>
          </w:divBdr>
        </w:div>
      </w:divsChild>
    </w:div>
    <w:div w:id="251279293">
      <w:bodyDiv w:val="1"/>
      <w:marLeft w:val="0"/>
      <w:marRight w:val="0"/>
      <w:marTop w:val="0"/>
      <w:marBottom w:val="0"/>
      <w:divBdr>
        <w:top w:val="none" w:sz="0" w:space="0" w:color="auto"/>
        <w:left w:val="none" w:sz="0" w:space="0" w:color="auto"/>
        <w:bottom w:val="none" w:sz="0" w:space="0" w:color="auto"/>
        <w:right w:val="none" w:sz="0" w:space="0" w:color="auto"/>
      </w:divBdr>
      <w:divsChild>
        <w:div w:id="1849440761">
          <w:marLeft w:val="0"/>
          <w:marRight w:val="0"/>
          <w:marTop w:val="240"/>
          <w:marBottom w:val="0"/>
          <w:divBdr>
            <w:top w:val="none" w:sz="0" w:space="0" w:color="auto"/>
            <w:left w:val="none" w:sz="0" w:space="0" w:color="auto"/>
            <w:bottom w:val="none" w:sz="0" w:space="0" w:color="auto"/>
            <w:right w:val="none" w:sz="0" w:space="0" w:color="auto"/>
          </w:divBdr>
        </w:div>
      </w:divsChild>
    </w:div>
    <w:div w:id="264966219">
      <w:bodyDiv w:val="1"/>
      <w:marLeft w:val="0"/>
      <w:marRight w:val="0"/>
      <w:marTop w:val="0"/>
      <w:marBottom w:val="0"/>
      <w:divBdr>
        <w:top w:val="none" w:sz="0" w:space="0" w:color="auto"/>
        <w:left w:val="none" w:sz="0" w:space="0" w:color="auto"/>
        <w:bottom w:val="none" w:sz="0" w:space="0" w:color="auto"/>
        <w:right w:val="none" w:sz="0" w:space="0" w:color="auto"/>
      </w:divBdr>
      <w:divsChild>
        <w:div w:id="1597328538">
          <w:marLeft w:val="0"/>
          <w:marRight w:val="0"/>
          <w:marTop w:val="240"/>
          <w:marBottom w:val="0"/>
          <w:divBdr>
            <w:top w:val="none" w:sz="0" w:space="0" w:color="auto"/>
            <w:left w:val="none" w:sz="0" w:space="0" w:color="auto"/>
            <w:bottom w:val="none" w:sz="0" w:space="0" w:color="auto"/>
            <w:right w:val="none" w:sz="0" w:space="0" w:color="auto"/>
          </w:divBdr>
        </w:div>
        <w:div w:id="911044826">
          <w:marLeft w:val="0"/>
          <w:marRight w:val="0"/>
          <w:marTop w:val="240"/>
          <w:marBottom w:val="0"/>
          <w:divBdr>
            <w:top w:val="none" w:sz="0" w:space="0" w:color="auto"/>
            <w:left w:val="none" w:sz="0" w:space="0" w:color="auto"/>
            <w:bottom w:val="none" w:sz="0" w:space="0" w:color="auto"/>
            <w:right w:val="none" w:sz="0" w:space="0" w:color="auto"/>
          </w:divBdr>
        </w:div>
      </w:divsChild>
    </w:div>
    <w:div w:id="305203761">
      <w:bodyDiv w:val="1"/>
      <w:marLeft w:val="0"/>
      <w:marRight w:val="0"/>
      <w:marTop w:val="0"/>
      <w:marBottom w:val="0"/>
      <w:divBdr>
        <w:top w:val="none" w:sz="0" w:space="0" w:color="auto"/>
        <w:left w:val="none" w:sz="0" w:space="0" w:color="auto"/>
        <w:bottom w:val="none" w:sz="0" w:space="0" w:color="auto"/>
        <w:right w:val="none" w:sz="0" w:space="0" w:color="auto"/>
      </w:divBdr>
      <w:divsChild>
        <w:div w:id="907806788">
          <w:marLeft w:val="547"/>
          <w:marRight w:val="0"/>
          <w:marTop w:val="240"/>
          <w:marBottom w:val="0"/>
          <w:divBdr>
            <w:top w:val="none" w:sz="0" w:space="0" w:color="auto"/>
            <w:left w:val="none" w:sz="0" w:space="0" w:color="auto"/>
            <w:bottom w:val="none" w:sz="0" w:space="0" w:color="auto"/>
            <w:right w:val="none" w:sz="0" w:space="0" w:color="auto"/>
          </w:divBdr>
        </w:div>
      </w:divsChild>
    </w:div>
    <w:div w:id="339165955">
      <w:bodyDiv w:val="1"/>
      <w:marLeft w:val="0"/>
      <w:marRight w:val="0"/>
      <w:marTop w:val="0"/>
      <w:marBottom w:val="0"/>
      <w:divBdr>
        <w:top w:val="none" w:sz="0" w:space="0" w:color="auto"/>
        <w:left w:val="none" w:sz="0" w:space="0" w:color="auto"/>
        <w:bottom w:val="none" w:sz="0" w:space="0" w:color="auto"/>
        <w:right w:val="none" w:sz="0" w:space="0" w:color="auto"/>
      </w:divBdr>
      <w:divsChild>
        <w:div w:id="901064498">
          <w:marLeft w:val="547"/>
          <w:marRight w:val="0"/>
          <w:marTop w:val="240"/>
          <w:marBottom w:val="0"/>
          <w:divBdr>
            <w:top w:val="none" w:sz="0" w:space="0" w:color="auto"/>
            <w:left w:val="none" w:sz="0" w:space="0" w:color="auto"/>
            <w:bottom w:val="none" w:sz="0" w:space="0" w:color="auto"/>
            <w:right w:val="none" w:sz="0" w:space="0" w:color="auto"/>
          </w:divBdr>
        </w:div>
        <w:div w:id="1211461604">
          <w:marLeft w:val="547"/>
          <w:marRight w:val="0"/>
          <w:marTop w:val="240"/>
          <w:marBottom w:val="0"/>
          <w:divBdr>
            <w:top w:val="none" w:sz="0" w:space="0" w:color="auto"/>
            <w:left w:val="none" w:sz="0" w:space="0" w:color="auto"/>
            <w:bottom w:val="none" w:sz="0" w:space="0" w:color="auto"/>
            <w:right w:val="none" w:sz="0" w:space="0" w:color="auto"/>
          </w:divBdr>
        </w:div>
      </w:divsChild>
    </w:div>
    <w:div w:id="360397037">
      <w:bodyDiv w:val="1"/>
      <w:marLeft w:val="0"/>
      <w:marRight w:val="0"/>
      <w:marTop w:val="0"/>
      <w:marBottom w:val="0"/>
      <w:divBdr>
        <w:top w:val="none" w:sz="0" w:space="0" w:color="auto"/>
        <w:left w:val="none" w:sz="0" w:space="0" w:color="auto"/>
        <w:bottom w:val="none" w:sz="0" w:space="0" w:color="auto"/>
        <w:right w:val="none" w:sz="0" w:space="0" w:color="auto"/>
      </w:divBdr>
      <w:divsChild>
        <w:div w:id="1949896458">
          <w:marLeft w:val="547"/>
          <w:marRight w:val="0"/>
          <w:marTop w:val="240"/>
          <w:marBottom w:val="0"/>
          <w:divBdr>
            <w:top w:val="none" w:sz="0" w:space="0" w:color="auto"/>
            <w:left w:val="none" w:sz="0" w:space="0" w:color="auto"/>
            <w:bottom w:val="none" w:sz="0" w:space="0" w:color="auto"/>
            <w:right w:val="none" w:sz="0" w:space="0" w:color="auto"/>
          </w:divBdr>
        </w:div>
        <w:div w:id="807279388">
          <w:marLeft w:val="547"/>
          <w:marRight w:val="0"/>
          <w:marTop w:val="240"/>
          <w:marBottom w:val="0"/>
          <w:divBdr>
            <w:top w:val="none" w:sz="0" w:space="0" w:color="auto"/>
            <w:left w:val="none" w:sz="0" w:space="0" w:color="auto"/>
            <w:bottom w:val="none" w:sz="0" w:space="0" w:color="auto"/>
            <w:right w:val="none" w:sz="0" w:space="0" w:color="auto"/>
          </w:divBdr>
        </w:div>
        <w:div w:id="1349217561">
          <w:marLeft w:val="547"/>
          <w:marRight w:val="0"/>
          <w:marTop w:val="240"/>
          <w:marBottom w:val="0"/>
          <w:divBdr>
            <w:top w:val="none" w:sz="0" w:space="0" w:color="auto"/>
            <w:left w:val="none" w:sz="0" w:space="0" w:color="auto"/>
            <w:bottom w:val="none" w:sz="0" w:space="0" w:color="auto"/>
            <w:right w:val="none" w:sz="0" w:space="0" w:color="auto"/>
          </w:divBdr>
        </w:div>
        <w:div w:id="930236106">
          <w:marLeft w:val="547"/>
          <w:marRight w:val="0"/>
          <w:marTop w:val="240"/>
          <w:marBottom w:val="0"/>
          <w:divBdr>
            <w:top w:val="none" w:sz="0" w:space="0" w:color="auto"/>
            <w:left w:val="none" w:sz="0" w:space="0" w:color="auto"/>
            <w:bottom w:val="none" w:sz="0" w:space="0" w:color="auto"/>
            <w:right w:val="none" w:sz="0" w:space="0" w:color="auto"/>
          </w:divBdr>
        </w:div>
        <w:div w:id="1465544572">
          <w:marLeft w:val="547"/>
          <w:marRight w:val="0"/>
          <w:marTop w:val="240"/>
          <w:marBottom w:val="0"/>
          <w:divBdr>
            <w:top w:val="none" w:sz="0" w:space="0" w:color="auto"/>
            <w:left w:val="none" w:sz="0" w:space="0" w:color="auto"/>
            <w:bottom w:val="none" w:sz="0" w:space="0" w:color="auto"/>
            <w:right w:val="none" w:sz="0" w:space="0" w:color="auto"/>
          </w:divBdr>
        </w:div>
        <w:div w:id="111173938">
          <w:marLeft w:val="547"/>
          <w:marRight w:val="0"/>
          <w:marTop w:val="240"/>
          <w:marBottom w:val="0"/>
          <w:divBdr>
            <w:top w:val="none" w:sz="0" w:space="0" w:color="auto"/>
            <w:left w:val="none" w:sz="0" w:space="0" w:color="auto"/>
            <w:bottom w:val="none" w:sz="0" w:space="0" w:color="auto"/>
            <w:right w:val="none" w:sz="0" w:space="0" w:color="auto"/>
          </w:divBdr>
        </w:div>
        <w:div w:id="490144864">
          <w:marLeft w:val="547"/>
          <w:marRight w:val="0"/>
          <w:marTop w:val="240"/>
          <w:marBottom w:val="0"/>
          <w:divBdr>
            <w:top w:val="none" w:sz="0" w:space="0" w:color="auto"/>
            <w:left w:val="none" w:sz="0" w:space="0" w:color="auto"/>
            <w:bottom w:val="none" w:sz="0" w:space="0" w:color="auto"/>
            <w:right w:val="none" w:sz="0" w:space="0" w:color="auto"/>
          </w:divBdr>
        </w:div>
        <w:div w:id="1311592387">
          <w:marLeft w:val="547"/>
          <w:marRight w:val="0"/>
          <w:marTop w:val="240"/>
          <w:marBottom w:val="0"/>
          <w:divBdr>
            <w:top w:val="none" w:sz="0" w:space="0" w:color="auto"/>
            <w:left w:val="none" w:sz="0" w:space="0" w:color="auto"/>
            <w:bottom w:val="none" w:sz="0" w:space="0" w:color="auto"/>
            <w:right w:val="none" w:sz="0" w:space="0" w:color="auto"/>
          </w:divBdr>
        </w:div>
        <w:div w:id="1390033556">
          <w:marLeft w:val="547"/>
          <w:marRight w:val="0"/>
          <w:marTop w:val="240"/>
          <w:marBottom w:val="0"/>
          <w:divBdr>
            <w:top w:val="none" w:sz="0" w:space="0" w:color="auto"/>
            <w:left w:val="none" w:sz="0" w:space="0" w:color="auto"/>
            <w:bottom w:val="none" w:sz="0" w:space="0" w:color="auto"/>
            <w:right w:val="none" w:sz="0" w:space="0" w:color="auto"/>
          </w:divBdr>
        </w:div>
        <w:div w:id="1296178575">
          <w:marLeft w:val="547"/>
          <w:marRight w:val="0"/>
          <w:marTop w:val="240"/>
          <w:marBottom w:val="0"/>
          <w:divBdr>
            <w:top w:val="none" w:sz="0" w:space="0" w:color="auto"/>
            <w:left w:val="none" w:sz="0" w:space="0" w:color="auto"/>
            <w:bottom w:val="none" w:sz="0" w:space="0" w:color="auto"/>
            <w:right w:val="none" w:sz="0" w:space="0" w:color="auto"/>
          </w:divBdr>
        </w:div>
        <w:div w:id="1386300148">
          <w:marLeft w:val="547"/>
          <w:marRight w:val="0"/>
          <w:marTop w:val="240"/>
          <w:marBottom w:val="0"/>
          <w:divBdr>
            <w:top w:val="none" w:sz="0" w:space="0" w:color="auto"/>
            <w:left w:val="none" w:sz="0" w:space="0" w:color="auto"/>
            <w:bottom w:val="none" w:sz="0" w:space="0" w:color="auto"/>
            <w:right w:val="none" w:sz="0" w:space="0" w:color="auto"/>
          </w:divBdr>
        </w:div>
        <w:div w:id="259409408">
          <w:marLeft w:val="547"/>
          <w:marRight w:val="0"/>
          <w:marTop w:val="240"/>
          <w:marBottom w:val="0"/>
          <w:divBdr>
            <w:top w:val="none" w:sz="0" w:space="0" w:color="auto"/>
            <w:left w:val="none" w:sz="0" w:space="0" w:color="auto"/>
            <w:bottom w:val="none" w:sz="0" w:space="0" w:color="auto"/>
            <w:right w:val="none" w:sz="0" w:space="0" w:color="auto"/>
          </w:divBdr>
        </w:div>
        <w:div w:id="2051999241">
          <w:marLeft w:val="547"/>
          <w:marRight w:val="0"/>
          <w:marTop w:val="240"/>
          <w:marBottom w:val="0"/>
          <w:divBdr>
            <w:top w:val="none" w:sz="0" w:space="0" w:color="auto"/>
            <w:left w:val="none" w:sz="0" w:space="0" w:color="auto"/>
            <w:bottom w:val="none" w:sz="0" w:space="0" w:color="auto"/>
            <w:right w:val="none" w:sz="0" w:space="0" w:color="auto"/>
          </w:divBdr>
        </w:div>
        <w:div w:id="639918111">
          <w:marLeft w:val="547"/>
          <w:marRight w:val="0"/>
          <w:marTop w:val="240"/>
          <w:marBottom w:val="0"/>
          <w:divBdr>
            <w:top w:val="none" w:sz="0" w:space="0" w:color="auto"/>
            <w:left w:val="none" w:sz="0" w:space="0" w:color="auto"/>
            <w:bottom w:val="none" w:sz="0" w:space="0" w:color="auto"/>
            <w:right w:val="none" w:sz="0" w:space="0" w:color="auto"/>
          </w:divBdr>
        </w:div>
        <w:div w:id="852457411">
          <w:marLeft w:val="547"/>
          <w:marRight w:val="0"/>
          <w:marTop w:val="240"/>
          <w:marBottom w:val="0"/>
          <w:divBdr>
            <w:top w:val="none" w:sz="0" w:space="0" w:color="auto"/>
            <w:left w:val="none" w:sz="0" w:space="0" w:color="auto"/>
            <w:bottom w:val="none" w:sz="0" w:space="0" w:color="auto"/>
            <w:right w:val="none" w:sz="0" w:space="0" w:color="auto"/>
          </w:divBdr>
        </w:div>
      </w:divsChild>
    </w:div>
    <w:div w:id="378019394">
      <w:bodyDiv w:val="1"/>
      <w:marLeft w:val="0"/>
      <w:marRight w:val="0"/>
      <w:marTop w:val="0"/>
      <w:marBottom w:val="0"/>
      <w:divBdr>
        <w:top w:val="none" w:sz="0" w:space="0" w:color="auto"/>
        <w:left w:val="none" w:sz="0" w:space="0" w:color="auto"/>
        <w:bottom w:val="none" w:sz="0" w:space="0" w:color="auto"/>
        <w:right w:val="none" w:sz="0" w:space="0" w:color="auto"/>
      </w:divBdr>
      <w:divsChild>
        <w:div w:id="984896949">
          <w:marLeft w:val="547"/>
          <w:marRight w:val="0"/>
          <w:marTop w:val="240"/>
          <w:marBottom w:val="0"/>
          <w:divBdr>
            <w:top w:val="none" w:sz="0" w:space="0" w:color="auto"/>
            <w:left w:val="none" w:sz="0" w:space="0" w:color="auto"/>
            <w:bottom w:val="none" w:sz="0" w:space="0" w:color="auto"/>
            <w:right w:val="none" w:sz="0" w:space="0" w:color="auto"/>
          </w:divBdr>
        </w:div>
        <w:div w:id="533271369">
          <w:marLeft w:val="547"/>
          <w:marRight w:val="0"/>
          <w:marTop w:val="240"/>
          <w:marBottom w:val="0"/>
          <w:divBdr>
            <w:top w:val="none" w:sz="0" w:space="0" w:color="auto"/>
            <w:left w:val="none" w:sz="0" w:space="0" w:color="auto"/>
            <w:bottom w:val="none" w:sz="0" w:space="0" w:color="auto"/>
            <w:right w:val="none" w:sz="0" w:space="0" w:color="auto"/>
          </w:divBdr>
        </w:div>
        <w:div w:id="1908493342">
          <w:marLeft w:val="547"/>
          <w:marRight w:val="0"/>
          <w:marTop w:val="240"/>
          <w:marBottom w:val="0"/>
          <w:divBdr>
            <w:top w:val="none" w:sz="0" w:space="0" w:color="auto"/>
            <w:left w:val="none" w:sz="0" w:space="0" w:color="auto"/>
            <w:bottom w:val="none" w:sz="0" w:space="0" w:color="auto"/>
            <w:right w:val="none" w:sz="0" w:space="0" w:color="auto"/>
          </w:divBdr>
        </w:div>
        <w:div w:id="1602764628">
          <w:marLeft w:val="547"/>
          <w:marRight w:val="0"/>
          <w:marTop w:val="240"/>
          <w:marBottom w:val="0"/>
          <w:divBdr>
            <w:top w:val="none" w:sz="0" w:space="0" w:color="auto"/>
            <w:left w:val="none" w:sz="0" w:space="0" w:color="auto"/>
            <w:bottom w:val="none" w:sz="0" w:space="0" w:color="auto"/>
            <w:right w:val="none" w:sz="0" w:space="0" w:color="auto"/>
          </w:divBdr>
        </w:div>
        <w:div w:id="789322474">
          <w:marLeft w:val="547"/>
          <w:marRight w:val="0"/>
          <w:marTop w:val="240"/>
          <w:marBottom w:val="0"/>
          <w:divBdr>
            <w:top w:val="none" w:sz="0" w:space="0" w:color="auto"/>
            <w:left w:val="none" w:sz="0" w:space="0" w:color="auto"/>
            <w:bottom w:val="none" w:sz="0" w:space="0" w:color="auto"/>
            <w:right w:val="none" w:sz="0" w:space="0" w:color="auto"/>
          </w:divBdr>
        </w:div>
        <w:div w:id="1488089985">
          <w:marLeft w:val="547"/>
          <w:marRight w:val="0"/>
          <w:marTop w:val="240"/>
          <w:marBottom w:val="0"/>
          <w:divBdr>
            <w:top w:val="none" w:sz="0" w:space="0" w:color="auto"/>
            <w:left w:val="none" w:sz="0" w:space="0" w:color="auto"/>
            <w:bottom w:val="none" w:sz="0" w:space="0" w:color="auto"/>
            <w:right w:val="none" w:sz="0" w:space="0" w:color="auto"/>
          </w:divBdr>
        </w:div>
        <w:div w:id="1786384906">
          <w:marLeft w:val="547"/>
          <w:marRight w:val="0"/>
          <w:marTop w:val="240"/>
          <w:marBottom w:val="0"/>
          <w:divBdr>
            <w:top w:val="none" w:sz="0" w:space="0" w:color="auto"/>
            <w:left w:val="none" w:sz="0" w:space="0" w:color="auto"/>
            <w:bottom w:val="none" w:sz="0" w:space="0" w:color="auto"/>
            <w:right w:val="none" w:sz="0" w:space="0" w:color="auto"/>
          </w:divBdr>
        </w:div>
        <w:div w:id="891188372">
          <w:marLeft w:val="547"/>
          <w:marRight w:val="0"/>
          <w:marTop w:val="240"/>
          <w:marBottom w:val="0"/>
          <w:divBdr>
            <w:top w:val="none" w:sz="0" w:space="0" w:color="auto"/>
            <w:left w:val="none" w:sz="0" w:space="0" w:color="auto"/>
            <w:bottom w:val="none" w:sz="0" w:space="0" w:color="auto"/>
            <w:right w:val="none" w:sz="0" w:space="0" w:color="auto"/>
          </w:divBdr>
        </w:div>
        <w:div w:id="1371031895">
          <w:marLeft w:val="547"/>
          <w:marRight w:val="0"/>
          <w:marTop w:val="240"/>
          <w:marBottom w:val="0"/>
          <w:divBdr>
            <w:top w:val="none" w:sz="0" w:space="0" w:color="auto"/>
            <w:left w:val="none" w:sz="0" w:space="0" w:color="auto"/>
            <w:bottom w:val="none" w:sz="0" w:space="0" w:color="auto"/>
            <w:right w:val="none" w:sz="0" w:space="0" w:color="auto"/>
          </w:divBdr>
        </w:div>
        <w:div w:id="789401970">
          <w:marLeft w:val="547"/>
          <w:marRight w:val="0"/>
          <w:marTop w:val="240"/>
          <w:marBottom w:val="0"/>
          <w:divBdr>
            <w:top w:val="none" w:sz="0" w:space="0" w:color="auto"/>
            <w:left w:val="none" w:sz="0" w:space="0" w:color="auto"/>
            <w:bottom w:val="none" w:sz="0" w:space="0" w:color="auto"/>
            <w:right w:val="none" w:sz="0" w:space="0" w:color="auto"/>
          </w:divBdr>
        </w:div>
        <w:div w:id="1339427116">
          <w:marLeft w:val="547"/>
          <w:marRight w:val="0"/>
          <w:marTop w:val="240"/>
          <w:marBottom w:val="0"/>
          <w:divBdr>
            <w:top w:val="none" w:sz="0" w:space="0" w:color="auto"/>
            <w:left w:val="none" w:sz="0" w:space="0" w:color="auto"/>
            <w:bottom w:val="none" w:sz="0" w:space="0" w:color="auto"/>
            <w:right w:val="none" w:sz="0" w:space="0" w:color="auto"/>
          </w:divBdr>
        </w:div>
        <w:div w:id="58359438">
          <w:marLeft w:val="547"/>
          <w:marRight w:val="0"/>
          <w:marTop w:val="240"/>
          <w:marBottom w:val="0"/>
          <w:divBdr>
            <w:top w:val="none" w:sz="0" w:space="0" w:color="auto"/>
            <w:left w:val="none" w:sz="0" w:space="0" w:color="auto"/>
            <w:bottom w:val="none" w:sz="0" w:space="0" w:color="auto"/>
            <w:right w:val="none" w:sz="0" w:space="0" w:color="auto"/>
          </w:divBdr>
        </w:div>
        <w:div w:id="874193161">
          <w:marLeft w:val="547"/>
          <w:marRight w:val="0"/>
          <w:marTop w:val="240"/>
          <w:marBottom w:val="0"/>
          <w:divBdr>
            <w:top w:val="none" w:sz="0" w:space="0" w:color="auto"/>
            <w:left w:val="none" w:sz="0" w:space="0" w:color="auto"/>
            <w:bottom w:val="none" w:sz="0" w:space="0" w:color="auto"/>
            <w:right w:val="none" w:sz="0" w:space="0" w:color="auto"/>
          </w:divBdr>
        </w:div>
        <w:div w:id="1028524429">
          <w:marLeft w:val="547"/>
          <w:marRight w:val="0"/>
          <w:marTop w:val="240"/>
          <w:marBottom w:val="0"/>
          <w:divBdr>
            <w:top w:val="none" w:sz="0" w:space="0" w:color="auto"/>
            <w:left w:val="none" w:sz="0" w:space="0" w:color="auto"/>
            <w:bottom w:val="none" w:sz="0" w:space="0" w:color="auto"/>
            <w:right w:val="none" w:sz="0" w:space="0" w:color="auto"/>
          </w:divBdr>
        </w:div>
        <w:div w:id="1723403460">
          <w:marLeft w:val="547"/>
          <w:marRight w:val="0"/>
          <w:marTop w:val="240"/>
          <w:marBottom w:val="0"/>
          <w:divBdr>
            <w:top w:val="none" w:sz="0" w:space="0" w:color="auto"/>
            <w:left w:val="none" w:sz="0" w:space="0" w:color="auto"/>
            <w:bottom w:val="none" w:sz="0" w:space="0" w:color="auto"/>
            <w:right w:val="none" w:sz="0" w:space="0" w:color="auto"/>
          </w:divBdr>
        </w:div>
        <w:div w:id="669597985">
          <w:marLeft w:val="547"/>
          <w:marRight w:val="0"/>
          <w:marTop w:val="240"/>
          <w:marBottom w:val="0"/>
          <w:divBdr>
            <w:top w:val="none" w:sz="0" w:space="0" w:color="auto"/>
            <w:left w:val="none" w:sz="0" w:space="0" w:color="auto"/>
            <w:bottom w:val="none" w:sz="0" w:space="0" w:color="auto"/>
            <w:right w:val="none" w:sz="0" w:space="0" w:color="auto"/>
          </w:divBdr>
        </w:div>
        <w:div w:id="1875656995">
          <w:marLeft w:val="547"/>
          <w:marRight w:val="0"/>
          <w:marTop w:val="240"/>
          <w:marBottom w:val="0"/>
          <w:divBdr>
            <w:top w:val="none" w:sz="0" w:space="0" w:color="auto"/>
            <w:left w:val="none" w:sz="0" w:space="0" w:color="auto"/>
            <w:bottom w:val="none" w:sz="0" w:space="0" w:color="auto"/>
            <w:right w:val="none" w:sz="0" w:space="0" w:color="auto"/>
          </w:divBdr>
        </w:div>
        <w:div w:id="12000031">
          <w:marLeft w:val="547"/>
          <w:marRight w:val="0"/>
          <w:marTop w:val="240"/>
          <w:marBottom w:val="0"/>
          <w:divBdr>
            <w:top w:val="none" w:sz="0" w:space="0" w:color="auto"/>
            <w:left w:val="none" w:sz="0" w:space="0" w:color="auto"/>
            <w:bottom w:val="none" w:sz="0" w:space="0" w:color="auto"/>
            <w:right w:val="none" w:sz="0" w:space="0" w:color="auto"/>
          </w:divBdr>
        </w:div>
        <w:div w:id="1315838375">
          <w:marLeft w:val="547"/>
          <w:marRight w:val="0"/>
          <w:marTop w:val="240"/>
          <w:marBottom w:val="0"/>
          <w:divBdr>
            <w:top w:val="none" w:sz="0" w:space="0" w:color="auto"/>
            <w:left w:val="none" w:sz="0" w:space="0" w:color="auto"/>
            <w:bottom w:val="none" w:sz="0" w:space="0" w:color="auto"/>
            <w:right w:val="none" w:sz="0" w:space="0" w:color="auto"/>
          </w:divBdr>
        </w:div>
        <w:div w:id="30765443">
          <w:marLeft w:val="547"/>
          <w:marRight w:val="0"/>
          <w:marTop w:val="240"/>
          <w:marBottom w:val="0"/>
          <w:divBdr>
            <w:top w:val="none" w:sz="0" w:space="0" w:color="auto"/>
            <w:left w:val="none" w:sz="0" w:space="0" w:color="auto"/>
            <w:bottom w:val="none" w:sz="0" w:space="0" w:color="auto"/>
            <w:right w:val="none" w:sz="0" w:space="0" w:color="auto"/>
          </w:divBdr>
        </w:div>
        <w:div w:id="681933288">
          <w:marLeft w:val="547"/>
          <w:marRight w:val="0"/>
          <w:marTop w:val="240"/>
          <w:marBottom w:val="0"/>
          <w:divBdr>
            <w:top w:val="none" w:sz="0" w:space="0" w:color="auto"/>
            <w:left w:val="none" w:sz="0" w:space="0" w:color="auto"/>
            <w:bottom w:val="none" w:sz="0" w:space="0" w:color="auto"/>
            <w:right w:val="none" w:sz="0" w:space="0" w:color="auto"/>
          </w:divBdr>
        </w:div>
        <w:div w:id="955910319">
          <w:marLeft w:val="547"/>
          <w:marRight w:val="0"/>
          <w:marTop w:val="240"/>
          <w:marBottom w:val="0"/>
          <w:divBdr>
            <w:top w:val="none" w:sz="0" w:space="0" w:color="auto"/>
            <w:left w:val="none" w:sz="0" w:space="0" w:color="auto"/>
            <w:bottom w:val="none" w:sz="0" w:space="0" w:color="auto"/>
            <w:right w:val="none" w:sz="0" w:space="0" w:color="auto"/>
          </w:divBdr>
        </w:div>
        <w:div w:id="26564523">
          <w:marLeft w:val="547"/>
          <w:marRight w:val="0"/>
          <w:marTop w:val="240"/>
          <w:marBottom w:val="0"/>
          <w:divBdr>
            <w:top w:val="none" w:sz="0" w:space="0" w:color="auto"/>
            <w:left w:val="none" w:sz="0" w:space="0" w:color="auto"/>
            <w:bottom w:val="none" w:sz="0" w:space="0" w:color="auto"/>
            <w:right w:val="none" w:sz="0" w:space="0" w:color="auto"/>
          </w:divBdr>
        </w:div>
        <w:div w:id="2068649466">
          <w:marLeft w:val="547"/>
          <w:marRight w:val="0"/>
          <w:marTop w:val="240"/>
          <w:marBottom w:val="0"/>
          <w:divBdr>
            <w:top w:val="none" w:sz="0" w:space="0" w:color="auto"/>
            <w:left w:val="none" w:sz="0" w:space="0" w:color="auto"/>
            <w:bottom w:val="none" w:sz="0" w:space="0" w:color="auto"/>
            <w:right w:val="none" w:sz="0" w:space="0" w:color="auto"/>
          </w:divBdr>
        </w:div>
      </w:divsChild>
    </w:div>
    <w:div w:id="407269354">
      <w:bodyDiv w:val="1"/>
      <w:marLeft w:val="0"/>
      <w:marRight w:val="0"/>
      <w:marTop w:val="0"/>
      <w:marBottom w:val="0"/>
      <w:divBdr>
        <w:top w:val="none" w:sz="0" w:space="0" w:color="auto"/>
        <w:left w:val="none" w:sz="0" w:space="0" w:color="auto"/>
        <w:bottom w:val="none" w:sz="0" w:space="0" w:color="auto"/>
        <w:right w:val="none" w:sz="0" w:space="0" w:color="auto"/>
      </w:divBdr>
      <w:divsChild>
        <w:div w:id="49039492">
          <w:marLeft w:val="0"/>
          <w:marRight w:val="0"/>
          <w:marTop w:val="240"/>
          <w:marBottom w:val="0"/>
          <w:divBdr>
            <w:top w:val="none" w:sz="0" w:space="0" w:color="auto"/>
            <w:left w:val="none" w:sz="0" w:space="0" w:color="auto"/>
            <w:bottom w:val="none" w:sz="0" w:space="0" w:color="auto"/>
            <w:right w:val="none" w:sz="0" w:space="0" w:color="auto"/>
          </w:divBdr>
        </w:div>
        <w:div w:id="349451765">
          <w:marLeft w:val="0"/>
          <w:marRight w:val="0"/>
          <w:marTop w:val="240"/>
          <w:marBottom w:val="0"/>
          <w:divBdr>
            <w:top w:val="none" w:sz="0" w:space="0" w:color="auto"/>
            <w:left w:val="none" w:sz="0" w:space="0" w:color="auto"/>
            <w:bottom w:val="none" w:sz="0" w:space="0" w:color="auto"/>
            <w:right w:val="none" w:sz="0" w:space="0" w:color="auto"/>
          </w:divBdr>
        </w:div>
      </w:divsChild>
    </w:div>
    <w:div w:id="432088311">
      <w:bodyDiv w:val="1"/>
      <w:marLeft w:val="0"/>
      <w:marRight w:val="0"/>
      <w:marTop w:val="0"/>
      <w:marBottom w:val="0"/>
      <w:divBdr>
        <w:top w:val="none" w:sz="0" w:space="0" w:color="auto"/>
        <w:left w:val="none" w:sz="0" w:space="0" w:color="auto"/>
        <w:bottom w:val="none" w:sz="0" w:space="0" w:color="auto"/>
        <w:right w:val="none" w:sz="0" w:space="0" w:color="auto"/>
      </w:divBdr>
    </w:div>
    <w:div w:id="435947064">
      <w:bodyDiv w:val="1"/>
      <w:marLeft w:val="0"/>
      <w:marRight w:val="0"/>
      <w:marTop w:val="0"/>
      <w:marBottom w:val="0"/>
      <w:divBdr>
        <w:top w:val="none" w:sz="0" w:space="0" w:color="auto"/>
        <w:left w:val="none" w:sz="0" w:space="0" w:color="auto"/>
        <w:bottom w:val="none" w:sz="0" w:space="0" w:color="auto"/>
        <w:right w:val="none" w:sz="0" w:space="0" w:color="auto"/>
      </w:divBdr>
      <w:divsChild>
        <w:div w:id="2072342287">
          <w:marLeft w:val="0"/>
          <w:marRight w:val="0"/>
          <w:marTop w:val="240"/>
          <w:marBottom w:val="0"/>
          <w:divBdr>
            <w:top w:val="none" w:sz="0" w:space="0" w:color="auto"/>
            <w:left w:val="none" w:sz="0" w:space="0" w:color="auto"/>
            <w:bottom w:val="none" w:sz="0" w:space="0" w:color="auto"/>
            <w:right w:val="none" w:sz="0" w:space="0" w:color="auto"/>
          </w:divBdr>
        </w:div>
        <w:div w:id="854921107">
          <w:marLeft w:val="0"/>
          <w:marRight w:val="0"/>
          <w:marTop w:val="240"/>
          <w:marBottom w:val="0"/>
          <w:divBdr>
            <w:top w:val="none" w:sz="0" w:space="0" w:color="auto"/>
            <w:left w:val="none" w:sz="0" w:space="0" w:color="auto"/>
            <w:bottom w:val="none" w:sz="0" w:space="0" w:color="auto"/>
            <w:right w:val="none" w:sz="0" w:space="0" w:color="auto"/>
          </w:divBdr>
        </w:div>
      </w:divsChild>
    </w:div>
    <w:div w:id="487595313">
      <w:bodyDiv w:val="1"/>
      <w:marLeft w:val="0"/>
      <w:marRight w:val="0"/>
      <w:marTop w:val="0"/>
      <w:marBottom w:val="0"/>
      <w:divBdr>
        <w:top w:val="none" w:sz="0" w:space="0" w:color="auto"/>
        <w:left w:val="none" w:sz="0" w:space="0" w:color="auto"/>
        <w:bottom w:val="none" w:sz="0" w:space="0" w:color="auto"/>
        <w:right w:val="none" w:sz="0" w:space="0" w:color="auto"/>
      </w:divBdr>
      <w:divsChild>
        <w:div w:id="1130637277">
          <w:marLeft w:val="0"/>
          <w:marRight w:val="0"/>
          <w:marTop w:val="240"/>
          <w:marBottom w:val="0"/>
          <w:divBdr>
            <w:top w:val="none" w:sz="0" w:space="0" w:color="auto"/>
            <w:left w:val="none" w:sz="0" w:space="0" w:color="auto"/>
            <w:bottom w:val="none" w:sz="0" w:space="0" w:color="auto"/>
            <w:right w:val="none" w:sz="0" w:space="0" w:color="auto"/>
          </w:divBdr>
        </w:div>
        <w:div w:id="259876645">
          <w:marLeft w:val="0"/>
          <w:marRight w:val="0"/>
          <w:marTop w:val="240"/>
          <w:marBottom w:val="0"/>
          <w:divBdr>
            <w:top w:val="none" w:sz="0" w:space="0" w:color="auto"/>
            <w:left w:val="none" w:sz="0" w:space="0" w:color="auto"/>
            <w:bottom w:val="none" w:sz="0" w:space="0" w:color="auto"/>
            <w:right w:val="none" w:sz="0" w:space="0" w:color="auto"/>
          </w:divBdr>
        </w:div>
      </w:divsChild>
    </w:div>
    <w:div w:id="553004774">
      <w:bodyDiv w:val="1"/>
      <w:marLeft w:val="0"/>
      <w:marRight w:val="0"/>
      <w:marTop w:val="0"/>
      <w:marBottom w:val="0"/>
      <w:divBdr>
        <w:top w:val="none" w:sz="0" w:space="0" w:color="auto"/>
        <w:left w:val="none" w:sz="0" w:space="0" w:color="auto"/>
        <w:bottom w:val="none" w:sz="0" w:space="0" w:color="auto"/>
        <w:right w:val="none" w:sz="0" w:space="0" w:color="auto"/>
      </w:divBdr>
      <w:divsChild>
        <w:div w:id="1395393290">
          <w:marLeft w:val="547"/>
          <w:marRight w:val="0"/>
          <w:marTop w:val="240"/>
          <w:marBottom w:val="0"/>
          <w:divBdr>
            <w:top w:val="none" w:sz="0" w:space="0" w:color="auto"/>
            <w:left w:val="none" w:sz="0" w:space="0" w:color="auto"/>
            <w:bottom w:val="none" w:sz="0" w:space="0" w:color="auto"/>
            <w:right w:val="none" w:sz="0" w:space="0" w:color="auto"/>
          </w:divBdr>
        </w:div>
        <w:div w:id="796485559">
          <w:marLeft w:val="547"/>
          <w:marRight w:val="0"/>
          <w:marTop w:val="240"/>
          <w:marBottom w:val="0"/>
          <w:divBdr>
            <w:top w:val="none" w:sz="0" w:space="0" w:color="auto"/>
            <w:left w:val="none" w:sz="0" w:space="0" w:color="auto"/>
            <w:bottom w:val="none" w:sz="0" w:space="0" w:color="auto"/>
            <w:right w:val="none" w:sz="0" w:space="0" w:color="auto"/>
          </w:divBdr>
        </w:div>
        <w:div w:id="2020960529">
          <w:marLeft w:val="547"/>
          <w:marRight w:val="0"/>
          <w:marTop w:val="240"/>
          <w:marBottom w:val="0"/>
          <w:divBdr>
            <w:top w:val="none" w:sz="0" w:space="0" w:color="auto"/>
            <w:left w:val="none" w:sz="0" w:space="0" w:color="auto"/>
            <w:bottom w:val="none" w:sz="0" w:space="0" w:color="auto"/>
            <w:right w:val="none" w:sz="0" w:space="0" w:color="auto"/>
          </w:divBdr>
        </w:div>
        <w:div w:id="387147120">
          <w:marLeft w:val="547"/>
          <w:marRight w:val="0"/>
          <w:marTop w:val="240"/>
          <w:marBottom w:val="0"/>
          <w:divBdr>
            <w:top w:val="none" w:sz="0" w:space="0" w:color="auto"/>
            <w:left w:val="none" w:sz="0" w:space="0" w:color="auto"/>
            <w:bottom w:val="none" w:sz="0" w:space="0" w:color="auto"/>
            <w:right w:val="none" w:sz="0" w:space="0" w:color="auto"/>
          </w:divBdr>
        </w:div>
        <w:div w:id="445003989">
          <w:marLeft w:val="547"/>
          <w:marRight w:val="0"/>
          <w:marTop w:val="240"/>
          <w:marBottom w:val="0"/>
          <w:divBdr>
            <w:top w:val="none" w:sz="0" w:space="0" w:color="auto"/>
            <w:left w:val="none" w:sz="0" w:space="0" w:color="auto"/>
            <w:bottom w:val="none" w:sz="0" w:space="0" w:color="auto"/>
            <w:right w:val="none" w:sz="0" w:space="0" w:color="auto"/>
          </w:divBdr>
        </w:div>
        <w:div w:id="1802109150">
          <w:marLeft w:val="547"/>
          <w:marRight w:val="0"/>
          <w:marTop w:val="240"/>
          <w:marBottom w:val="0"/>
          <w:divBdr>
            <w:top w:val="none" w:sz="0" w:space="0" w:color="auto"/>
            <w:left w:val="none" w:sz="0" w:space="0" w:color="auto"/>
            <w:bottom w:val="none" w:sz="0" w:space="0" w:color="auto"/>
            <w:right w:val="none" w:sz="0" w:space="0" w:color="auto"/>
          </w:divBdr>
        </w:div>
        <w:div w:id="191652878">
          <w:marLeft w:val="547"/>
          <w:marRight w:val="0"/>
          <w:marTop w:val="240"/>
          <w:marBottom w:val="0"/>
          <w:divBdr>
            <w:top w:val="none" w:sz="0" w:space="0" w:color="auto"/>
            <w:left w:val="none" w:sz="0" w:space="0" w:color="auto"/>
            <w:bottom w:val="none" w:sz="0" w:space="0" w:color="auto"/>
            <w:right w:val="none" w:sz="0" w:space="0" w:color="auto"/>
          </w:divBdr>
        </w:div>
        <w:div w:id="1326739916">
          <w:marLeft w:val="547"/>
          <w:marRight w:val="0"/>
          <w:marTop w:val="240"/>
          <w:marBottom w:val="0"/>
          <w:divBdr>
            <w:top w:val="none" w:sz="0" w:space="0" w:color="auto"/>
            <w:left w:val="none" w:sz="0" w:space="0" w:color="auto"/>
            <w:bottom w:val="none" w:sz="0" w:space="0" w:color="auto"/>
            <w:right w:val="none" w:sz="0" w:space="0" w:color="auto"/>
          </w:divBdr>
        </w:div>
        <w:div w:id="600572339">
          <w:marLeft w:val="547"/>
          <w:marRight w:val="0"/>
          <w:marTop w:val="240"/>
          <w:marBottom w:val="0"/>
          <w:divBdr>
            <w:top w:val="none" w:sz="0" w:space="0" w:color="auto"/>
            <w:left w:val="none" w:sz="0" w:space="0" w:color="auto"/>
            <w:bottom w:val="none" w:sz="0" w:space="0" w:color="auto"/>
            <w:right w:val="none" w:sz="0" w:space="0" w:color="auto"/>
          </w:divBdr>
        </w:div>
        <w:div w:id="2070955987">
          <w:marLeft w:val="547"/>
          <w:marRight w:val="0"/>
          <w:marTop w:val="240"/>
          <w:marBottom w:val="0"/>
          <w:divBdr>
            <w:top w:val="none" w:sz="0" w:space="0" w:color="auto"/>
            <w:left w:val="none" w:sz="0" w:space="0" w:color="auto"/>
            <w:bottom w:val="none" w:sz="0" w:space="0" w:color="auto"/>
            <w:right w:val="none" w:sz="0" w:space="0" w:color="auto"/>
          </w:divBdr>
        </w:div>
        <w:div w:id="678460125">
          <w:marLeft w:val="547"/>
          <w:marRight w:val="0"/>
          <w:marTop w:val="240"/>
          <w:marBottom w:val="0"/>
          <w:divBdr>
            <w:top w:val="none" w:sz="0" w:space="0" w:color="auto"/>
            <w:left w:val="none" w:sz="0" w:space="0" w:color="auto"/>
            <w:bottom w:val="none" w:sz="0" w:space="0" w:color="auto"/>
            <w:right w:val="none" w:sz="0" w:space="0" w:color="auto"/>
          </w:divBdr>
        </w:div>
      </w:divsChild>
    </w:div>
    <w:div w:id="600144073">
      <w:bodyDiv w:val="1"/>
      <w:marLeft w:val="0"/>
      <w:marRight w:val="0"/>
      <w:marTop w:val="0"/>
      <w:marBottom w:val="0"/>
      <w:divBdr>
        <w:top w:val="none" w:sz="0" w:space="0" w:color="auto"/>
        <w:left w:val="none" w:sz="0" w:space="0" w:color="auto"/>
        <w:bottom w:val="none" w:sz="0" w:space="0" w:color="auto"/>
        <w:right w:val="none" w:sz="0" w:space="0" w:color="auto"/>
      </w:divBdr>
      <w:divsChild>
        <w:div w:id="703095235">
          <w:marLeft w:val="547"/>
          <w:marRight w:val="0"/>
          <w:marTop w:val="240"/>
          <w:marBottom w:val="0"/>
          <w:divBdr>
            <w:top w:val="none" w:sz="0" w:space="0" w:color="auto"/>
            <w:left w:val="none" w:sz="0" w:space="0" w:color="auto"/>
            <w:bottom w:val="none" w:sz="0" w:space="0" w:color="auto"/>
            <w:right w:val="none" w:sz="0" w:space="0" w:color="auto"/>
          </w:divBdr>
        </w:div>
      </w:divsChild>
    </w:div>
    <w:div w:id="608007961">
      <w:bodyDiv w:val="1"/>
      <w:marLeft w:val="0"/>
      <w:marRight w:val="0"/>
      <w:marTop w:val="0"/>
      <w:marBottom w:val="0"/>
      <w:divBdr>
        <w:top w:val="none" w:sz="0" w:space="0" w:color="auto"/>
        <w:left w:val="none" w:sz="0" w:space="0" w:color="auto"/>
        <w:bottom w:val="none" w:sz="0" w:space="0" w:color="auto"/>
        <w:right w:val="none" w:sz="0" w:space="0" w:color="auto"/>
      </w:divBdr>
      <w:divsChild>
        <w:div w:id="116995152">
          <w:marLeft w:val="0"/>
          <w:marRight w:val="0"/>
          <w:marTop w:val="240"/>
          <w:marBottom w:val="0"/>
          <w:divBdr>
            <w:top w:val="none" w:sz="0" w:space="0" w:color="auto"/>
            <w:left w:val="none" w:sz="0" w:space="0" w:color="auto"/>
            <w:bottom w:val="none" w:sz="0" w:space="0" w:color="auto"/>
            <w:right w:val="none" w:sz="0" w:space="0" w:color="auto"/>
          </w:divBdr>
        </w:div>
        <w:div w:id="170145270">
          <w:marLeft w:val="0"/>
          <w:marRight w:val="0"/>
          <w:marTop w:val="240"/>
          <w:marBottom w:val="0"/>
          <w:divBdr>
            <w:top w:val="none" w:sz="0" w:space="0" w:color="auto"/>
            <w:left w:val="none" w:sz="0" w:space="0" w:color="auto"/>
            <w:bottom w:val="none" w:sz="0" w:space="0" w:color="auto"/>
            <w:right w:val="none" w:sz="0" w:space="0" w:color="auto"/>
          </w:divBdr>
        </w:div>
      </w:divsChild>
    </w:div>
    <w:div w:id="664675268">
      <w:bodyDiv w:val="1"/>
      <w:marLeft w:val="0"/>
      <w:marRight w:val="0"/>
      <w:marTop w:val="0"/>
      <w:marBottom w:val="0"/>
      <w:divBdr>
        <w:top w:val="none" w:sz="0" w:space="0" w:color="auto"/>
        <w:left w:val="none" w:sz="0" w:space="0" w:color="auto"/>
        <w:bottom w:val="none" w:sz="0" w:space="0" w:color="auto"/>
        <w:right w:val="none" w:sz="0" w:space="0" w:color="auto"/>
      </w:divBdr>
      <w:divsChild>
        <w:div w:id="256450728">
          <w:marLeft w:val="547"/>
          <w:marRight w:val="0"/>
          <w:marTop w:val="240"/>
          <w:marBottom w:val="0"/>
          <w:divBdr>
            <w:top w:val="none" w:sz="0" w:space="0" w:color="auto"/>
            <w:left w:val="none" w:sz="0" w:space="0" w:color="auto"/>
            <w:bottom w:val="none" w:sz="0" w:space="0" w:color="auto"/>
            <w:right w:val="none" w:sz="0" w:space="0" w:color="auto"/>
          </w:divBdr>
        </w:div>
        <w:div w:id="720592575">
          <w:marLeft w:val="0"/>
          <w:marRight w:val="0"/>
          <w:marTop w:val="240"/>
          <w:marBottom w:val="0"/>
          <w:divBdr>
            <w:top w:val="none" w:sz="0" w:space="0" w:color="auto"/>
            <w:left w:val="none" w:sz="0" w:space="0" w:color="auto"/>
            <w:bottom w:val="none" w:sz="0" w:space="0" w:color="auto"/>
            <w:right w:val="none" w:sz="0" w:space="0" w:color="auto"/>
          </w:divBdr>
        </w:div>
        <w:div w:id="547035062">
          <w:marLeft w:val="0"/>
          <w:marRight w:val="0"/>
          <w:marTop w:val="240"/>
          <w:marBottom w:val="0"/>
          <w:divBdr>
            <w:top w:val="none" w:sz="0" w:space="0" w:color="auto"/>
            <w:left w:val="none" w:sz="0" w:space="0" w:color="auto"/>
            <w:bottom w:val="none" w:sz="0" w:space="0" w:color="auto"/>
            <w:right w:val="none" w:sz="0" w:space="0" w:color="auto"/>
          </w:divBdr>
        </w:div>
      </w:divsChild>
    </w:div>
    <w:div w:id="760563030">
      <w:bodyDiv w:val="1"/>
      <w:marLeft w:val="0"/>
      <w:marRight w:val="0"/>
      <w:marTop w:val="0"/>
      <w:marBottom w:val="0"/>
      <w:divBdr>
        <w:top w:val="none" w:sz="0" w:space="0" w:color="auto"/>
        <w:left w:val="none" w:sz="0" w:space="0" w:color="auto"/>
        <w:bottom w:val="none" w:sz="0" w:space="0" w:color="auto"/>
        <w:right w:val="none" w:sz="0" w:space="0" w:color="auto"/>
      </w:divBdr>
      <w:divsChild>
        <w:div w:id="1249733268">
          <w:marLeft w:val="547"/>
          <w:marRight w:val="0"/>
          <w:marTop w:val="240"/>
          <w:marBottom w:val="0"/>
          <w:divBdr>
            <w:top w:val="none" w:sz="0" w:space="0" w:color="auto"/>
            <w:left w:val="none" w:sz="0" w:space="0" w:color="auto"/>
            <w:bottom w:val="none" w:sz="0" w:space="0" w:color="auto"/>
            <w:right w:val="none" w:sz="0" w:space="0" w:color="auto"/>
          </w:divBdr>
        </w:div>
        <w:div w:id="1343699674">
          <w:marLeft w:val="547"/>
          <w:marRight w:val="0"/>
          <w:marTop w:val="240"/>
          <w:marBottom w:val="0"/>
          <w:divBdr>
            <w:top w:val="none" w:sz="0" w:space="0" w:color="auto"/>
            <w:left w:val="none" w:sz="0" w:space="0" w:color="auto"/>
            <w:bottom w:val="none" w:sz="0" w:space="0" w:color="auto"/>
            <w:right w:val="none" w:sz="0" w:space="0" w:color="auto"/>
          </w:divBdr>
        </w:div>
        <w:div w:id="2138329421">
          <w:marLeft w:val="547"/>
          <w:marRight w:val="0"/>
          <w:marTop w:val="240"/>
          <w:marBottom w:val="0"/>
          <w:divBdr>
            <w:top w:val="none" w:sz="0" w:space="0" w:color="auto"/>
            <w:left w:val="none" w:sz="0" w:space="0" w:color="auto"/>
            <w:bottom w:val="none" w:sz="0" w:space="0" w:color="auto"/>
            <w:right w:val="none" w:sz="0" w:space="0" w:color="auto"/>
          </w:divBdr>
        </w:div>
        <w:div w:id="1765615625">
          <w:marLeft w:val="547"/>
          <w:marRight w:val="0"/>
          <w:marTop w:val="240"/>
          <w:marBottom w:val="0"/>
          <w:divBdr>
            <w:top w:val="none" w:sz="0" w:space="0" w:color="auto"/>
            <w:left w:val="none" w:sz="0" w:space="0" w:color="auto"/>
            <w:bottom w:val="none" w:sz="0" w:space="0" w:color="auto"/>
            <w:right w:val="none" w:sz="0" w:space="0" w:color="auto"/>
          </w:divBdr>
        </w:div>
        <w:div w:id="1023821584">
          <w:marLeft w:val="547"/>
          <w:marRight w:val="0"/>
          <w:marTop w:val="240"/>
          <w:marBottom w:val="0"/>
          <w:divBdr>
            <w:top w:val="none" w:sz="0" w:space="0" w:color="auto"/>
            <w:left w:val="none" w:sz="0" w:space="0" w:color="auto"/>
            <w:bottom w:val="none" w:sz="0" w:space="0" w:color="auto"/>
            <w:right w:val="none" w:sz="0" w:space="0" w:color="auto"/>
          </w:divBdr>
        </w:div>
        <w:div w:id="469901479">
          <w:marLeft w:val="547"/>
          <w:marRight w:val="0"/>
          <w:marTop w:val="240"/>
          <w:marBottom w:val="0"/>
          <w:divBdr>
            <w:top w:val="none" w:sz="0" w:space="0" w:color="auto"/>
            <w:left w:val="none" w:sz="0" w:space="0" w:color="auto"/>
            <w:bottom w:val="none" w:sz="0" w:space="0" w:color="auto"/>
            <w:right w:val="none" w:sz="0" w:space="0" w:color="auto"/>
          </w:divBdr>
        </w:div>
        <w:div w:id="2025090250">
          <w:marLeft w:val="547"/>
          <w:marRight w:val="0"/>
          <w:marTop w:val="240"/>
          <w:marBottom w:val="0"/>
          <w:divBdr>
            <w:top w:val="none" w:sz="0" w:space="0" w:color="auto"/>
            <w:left w:val="none" w:sz="0" w:space="0" w:color="auto"/>
            <w:bottom w:val="none" w:sz="0" w:space="0" w:color="auto"/>
            <w:right w:val="none" w:sz="0" w:space="0" w:color="auto"/>
          </w:divBdr>
        </w:div>
      </w:divsChild>
    </w:div>
    <w:div w:id="857084145">
      <w:bodyDiv w:val="1"/>
      <w:marLeft w:val="0"/>
      <w:marRight w:val="0"/>
      <w:marTop w:val="0"/>
      <w:marBottom w:val="0"/>
      <w:divBdr>
        <w:top w:val="none" w:sz="0" w:space="0" w:color="auto"/>
        <w:left w:val="none" w:sz="0" w:space="0" w:color="auto"/>
        <w:bottom w:val="none" w:sz="0" w:space="0" w:color="auto"/>
        <w:right w:val="none" w:sz="0" w:space="0" w:color="auto"/>
      </w:divBdr>
      <w:divsChild>
        <w:div w:id="1257053506">
          <w:marLeft w:val="547"/>
          <w:marRight w:val="0"/>
          <w:marTop w:val="240"/>
          <w:marBottom w:val="0"/>
          <w:divBdr>
            <w:top w:val="none" w:sz="0" w:space="0" w:color="auto"/>
            <w:left w:val="none" w:sz="0" w:space="0" w:color="auto"/>
            <w:bottom w:val="none" w:sz="0" w:space="0" w:color="auto"/>
            <w:right w:val="none" w:sz="0" w:space="0" w:color="auto"/>
          </w:divBdr>
        </w:div>
        <w:div w:id="228269895">
          <w:marLeft w:val="547"/>
          <w:marRight w:val="0"/>
          <w:marTop w:val="240"/>
          <w:marBottom w:val="0"/>
          <w:divBdr>
            <w:top w:val="none" w:sz="0" w:space="0" w:color="auto"/>
            <w:left w:val="none" w:sz="0" w:space="0" w:color="auto"/>
            <w:bottom w:val="none" w:sz="0" w:space="0" w:color="auto"/>
            <w:right w:val="none" w:sz="0" w:space="0" w:color="auto"/>
          </w:divBdr>
        </w:div>
        <w:div w:id="1409619364">
          <w:marLeft w:val="547"/>
          <w:marRight w:val="0"/>
          <w:marTop w:val="240"/>
          <w:marBottom w:val="0"/>
          <w:divBdr>
            <w:top w:val="none" w:sz="0" w:space="0" w:color="auto"/>
            <w:left w:val="none" w:sz="0" w:space="0" w:color="auto"/>
            <w:bottom w:val="none" w:sz="0" w:space="0" w:color="auto"/>
            <w:right w:val="none" w:sz="0" w:space="0" w:color="auto"/>
          </w:divBdr>
        </w:div>
        <w:div w:id="410280320">
          <w:marLeft w:val="547"/>
          <w:marRight w:val="0"/>
          <w:marTop w:val="240"/>
          <w:marBottom w:val="0"/>
          <w:divBdr>
            <w:top w:val="none" w:sz="0" w:space="0" w:color="auto"/>
            <w:left w:val="none" w:sz="0" w:space="0" w:color="auto"/>
            <w:bottom w:val="none" w:sz="0" w:space="0" w:color="auto"/>
            <w:right w:val="none" w:sz="0" w:space="0" w:color="auto"/>
          </w:divBdr>
        </w:div>
        <w:div w:id="277152276">
          <w:marLeft w:val="547"/>
          <w:marRight w:val="0"/>
          <w:marTop w:val="240"/>
          <w:marBottom w:val="0"/>
          <w:divBdr>
            <w:top w:val="none" w:sz="0" w:space="0" w:color="auto"/>
            <w:left w:val="none" w:sz="0" w:space="0" w:color="auto"/>
            <w:bottom w:val="none" w:sz="0" w:space="0" w:color="auto"/>
            <w:right w:val="none" w:sz="0" w:space="0" w:color="auto"/>
          </w:divBdr>
        </w:div>
      </w:divsChild>
    </w:div>
    <w:div w:id="859508376">
      <w:bodyDiv w:val="1"/>
      <w:marLeft w:val="0"/>
      <w:marRight w:val="0"/>
      <w:marTop w:val="0"/>
      <w:marBottom w:val="0"/>
      <w:divBdr>
        <w:top w:val="none" w:sz="0" w:space="0" w:color="auto"/>
        <w:left w:val="none" w:sz="0" w:space="0" w:color="auto"/>
        <w:bottom w:val="none" w:sz="0" w:space="0" w:color="auto"/>
        <w:right w:val="none" w:sz="0" w:space="0" w:color="auto"/>
      </w:divBdr>
      <w:divsChild>
        <w:div w:id="503594783">
          <w:marLeft w:val="547"/>
          <w:marRight w:val="0"/>
          <w:marTop w:val="240"/>
          <w:marBottom w:val="0"/>
          <w:divBdr>
            <w:top w:val="none" w:sz="0" w:space="0" w:color="auto"/>
            <w:left w:val="none" w:sz="0" w:space="0" w:color="auto"/>
            <w:bottom w:val="none" w:sz="0" w:space="0" w:color="auto"/>
            <w:right w:val="none" w:sz="0" w:space="0" w:color="auto"/>
          </w:divBdr>
        </w:div>
        <w:div w:id="1128281193">
          <w:marLeft w:val="547"/>
          <w:marRight w:val="0"/>
          <w:marTop w:val="240"/>
          <w:marBottom w:val="0"/>
          <w:divBdr>
            <w:top w:val="none" w:sz="0" w:space="0" w:color="auto"/>
            <w:left w:val="none" w:sz="0" w:space="0" w:color="auto"/>
            <w:bottom w:val="none" w:sz="0" w:space="0" w:color="auto"/>
            <w:right w:val="none" w:sz="0" w:space="0" w:color="auto"/>
          </w:divBdr>
        </w:div>
        <w:div w:id="1184392711">
          <w:marLeft w:val="547"/>
          <w:marRight w:val="0"/>
          <w:marTop w:val="240"/>
          <w:marBottom w:val="0"/>
          <w:divBdr>
            <w:top w:val="none" w:sz="0" w:space="0" w:color="auto"/>
            <w:left w:val="none" w:sz="0" w:space="0" w:color="auto"/>
            <w:bottom w:val="none" w:sz="0" w:space="0" w:color="auto"/>
            <w:right w:val="none" w:sz="0" w:space="0" w:color="auto"/>
          </w:divBdr>
        </w:div>
      </w:divsChild>
    </w:div>
    <w:div w:id="869026893">
      <w:bodyDiv w:val="1"/>
      <w:marLeft w:val="0"/>
      <w:marRight w:val="0"/>
      <w:marTop w:val="0"/>
      <w:marBottom w:val="0"/>
      <w:divBdr>
        <w:top w:val="none" w:sz="0" w:space="0" w:color="auto"/>
        <w:left w:val="none" w:sz="0" w:space="0" w:color="auto"/>
        <w:bottom w:val="none" w:sz="0" w:space="0" w:color="auto"/>
        <w:right w:val="none" w:sz="0" w:space="0" w:color="auto"/>
      </w:divBdr>
      <w:divsChild>
        <w:div w:id="487287927">
          <w:marLeft w:val="547"/>
          <w:marRight w:val="0"/>
          <w:marTop w:val="240"/>
          <w:marBottom w:val="0"/>
          <w:divBdr>
            <w:top w:val="none" w:sz="0" w:space="0" w:color="auto"/>
            <w:left w:val="none" w:sz="0" w:space="0" w:color="auto"/>
            <w:bottom w:val="none" w:sz="0" w:space="0" w:color="auto"/>
            <w:right w:val="none" w:sz="0" w:space="0" w:color="auto"/>
          </w:divBdr>
        </w:div>
        <w:div w:id="1933732009">
          <w:marLeft w:val="547"/>
          <w:marRight w:val="0"/>
          <w:marTop w:val="240"/>
          <w:marBottom w:val="0"/>
          <w:divBdr>
            <w:top w:val="none" w:sz="0" w:space="0" w:color="auto"/>
            <w:left w:val="none" w:sz="0" w:space="0" w:color="auto"/>
            <w:bottom w:val="none" w:sz="0" w:space="0" w:color="auto"/>
            <w:right w:val="none" w:sz="0" w:space="0" w:color="auto"/>
          </w:divBdr>
        </w:div>
        <w:div w:id="1753770570">
          <w:marLeft w:val="547"/>
          <w:marRight w:val="0"/>
          <w:marTop w:val="240"/>
          <w:marBottom w:val="0"/>
          <w:divBdr>
            <w:top w:val="none" w:sz="0" w:space="0" w:color="auto"/>
            <w:left w:val="none" w:sz="0" w:space="0" w:color="auto"/>
            <w:bottom w:val="none" w:sz="0" w:space="0" w:color="auto"/>
            <w:right w:val="none" w:sz="0" w:space="0" w:color="auto"/>
          </w:divBdr>
        </w:div>
        <w:div w:id="1370454527">
          <w:marLeft w:val="547"/>
          <w:marRight w:val="0"/>
          <w:marTop w:val="240"/>
          <w:marBottom w:val="0"/>
          <w:divBdr>
            <w:top w:val="none" w:sz="0" w:space="0" w:color="auto"/>
            <w:left w:val="none" w:sz="0" w:space="0" w:color="auto"/>
            <w:bottom w:val="none" w:sz="0" w:space="0" w:color="auto"/>
            <w:right w:val="none" w:sz="0" w:space="0" w:color="auto"/>
          </w:divBdr>
        </w:div>
        <w:div w:id="1715497777">
          <w:marLeft w:val="547"/>
          <w:marRight w:val="0"/>
          <w:marTop w:val="240"/>
          <w:marBottom w:val="0"/>
          <w:divBdr>
            <w:top w:val="none" w:sz="0" w:space="0" w:color="auto"/>
            <w:left w:val="none" w:sz="0" w:space="0" w:color="auto"/>
            <w:bottom w:val="none" w:sz="0" w:space="0" w:color="auto"/>
            <w:right w:val="none" w:sz="0" w:space="0" w:color="auto"/>
          </w:divBdr>
        </w:div>
        <w:div w:id="857353914">
          <w:marLeft w:val="547"/>
          <w:marRight w:val="0"/>
          <w:marTop w:val="240"/>
          <w:marBottom w:val="0"/>
          <w:divBdr>
            <w:top w:val="none" w:sz="0" w:space="0" w:color="auto"/>
            <w:left w:val="none" w:sz="0" w:space="0" w:color="auto"/>
            <w:bottom w:val="none" w:sz="0" w:space="0" w:color="auto"/>
            <w:right w:val="none" w:sz="0" w:space="0" w:color="auto"/>
          </w:divBdr>
        </w:div>
        <w:div w:id="202644458">
          <w:marLeft w:val="547"/>
          <w:marRight w:val="0"/>
          <w:marTop w:val="240"/>
          <w:marBottom w:val="0"/>
          <w:divBdr>
            <w:top w:val="none" w:sz="0" w:space="0" w:color="auto"/>
            <w:left w:val="none" w:sz="0" w:space="0" w:color="auto"/>
            <w:bottom w:val="none" w:sz="0" w:space="0" w:color="auto"/>
            <w:right w:val="none" w:sz="0" w:space="0" w:color="auto"/>
          </w:divBdr>
        </w:div>
        <w:div w:id="422603758">
          <w:marLeft w:val="547"/>
          <w:marRight w:val="0"/>
          <w:marTop w:val="240"/>
          <w:marBottom w:val="0"/>
          <w:divBdr>
            <w:top w:val="none" w:sz="0" w:space="0" w:color="auto"/>
            <w:left w:val="none" w:sz="0" w:space="0" w:color="auto"/>
            <w:bottom w:val="none" w:sz="0" w:space="0" w:color="auto"/>
            <w:right w:val="none" w:sz="0" w:space="0" w:color="auto"/>
          </w:divBdr>
        </w:div>
        <w:div w:id="147328349">
          <w:marLeft w:val="547"/>
          <w:marRight w:val="0"/>
          <w:marTop w:val="240"/>
          <w:marBottom w:val="0"/>
          <w:divBdr>
            <w:top w:val="none" w:sz="0" w:space="0" w:color="auto"/>
            <w:left w:val="none" w:sz="0" w:space="0" w:color="auto"/>
            <w:bottom w:val="none" w:sz="0" w:space="0" w:color="auto"/>
            <w:right w:val="none" w:sz="0" w:space="0" w:color="auto"/>
          </w:divBdr>
        </w:div>
        <w:div w:id="1293171388">
          <w:marLeft w:val="547"/>
          <w:marRight w:val="0"/>
          <w:marTop w:val="240"/>
          <w:marBottom w:val="0"/>
          <w:divBdr>
            <w:top w:val="none" w:sz="0" w:space="0" w:color="auto"/>
            <w:left w:val="none" w:sz="0" w:space="0" w:color="auto"/>
            <w:bottom w:val="none" w:sz="0" w:space="0" w:color="auto"/>
            <w:right w:val="none" w:sz="0" w:space="0" w:color="auto"/>
          </w:divBdr>
        </w:div>
        <w:div w:id="2080133728">
          <w:marLeft w:val="547"/>
          <w:marRight w:val="0"/>
          <w:marTop w:val="240"/>
          <w:marBottom w:val="0"/>
          <w:divBdr>
            <w:top w:val="none" w:sz="0" w:space="0" w:color="auto"/>
            <w:left w:val="none" w:sz="0" w:space="0" w:color="auto"/>
            <w:bottom w:val="none" w:sz="0" w:space="0" w:color="auto"/>
            <w:right w:val="none" w:sz="0" w:space="0" w:color="auto"/>
          </w:divBdr>
        </w:div>
        <w:div w:id="976643648">
          <w:marLeft w:val="547"/>
          <w:marRight w:val="0"/>
          <w:marTop w:val="240"/>
          <w:marBottom w:val="0"/>
          <w:divBdr>
            <w:top w:val="none" w:sz="0" w:space="0" w:color="auto"/>
            <w:left w:val="none" w:sz="0" w:space="0" w:color="auto"/>
            <w:bottom w:val="none" w:sz="0" w:space="0" w:color="auto"/>
            <w:right w:val="none" w:sz="0" w:space="0" w:color="auto"/>
          </w:divBdr>
        </w:div>
        <w:div w:id="303657007">
          <w:marLeft w:val="547"/>
          <w:marRight w:val="0"/>
          <w:marTop w:val="240"/>
          <w:marBottom w:val="0"/>
          <w:divBdr>
            <w:top w:val="none" w:sz="0" w:space="0" w:color="auto"/>
            <w:left w:val="none" w:sz="0" w:space="0" w:color="auto"/>
            <w:bottom w:val="none" w:sz="0" w:space="0" w:color="auto"/>
            <w:right w:val="none" w:sz="0" w:space="0" w:color="auto"/>
          </w:divBdr>
        </w:div>
        <w:div w:id="1646809680">
          <w:marLeft w:val="547"/>
          <w:marRight w:val="0"/>
          <w:marTop w:val="240"/>
          <w:marBottom w:val="0"/>
          <w:divBdr>
            <w:top w:val="none" w:sz="0" w:space="0" w:color="auto"/>
            <w:left w:val="none" w:sz="0" w:space="0" w:color="auto"/>
            <w:bottom w:val="none" w:sz="0" w:space="0" w:color="auto"/>
            <w:right w:val="none" w:sz="0" w:space="0" w:color="auto"/>
          </w:divBdr>
        </w:div>
        <w:div w:id="329023218">
          <w:marLeft w:val="547"/>
          <w:marRight w:val="0"/>
          <w:marTop w:val="240"/>
          <w:marBottom w:val="0"/>
          <w:divBdr>
            <w:top w:val="none" w:sz="0" w:space="0" w:color="auto"/>
            <w:left w:val="none" w:sz="0" w:space="0" w:color="auto"/>
            <w:bottom w:val="none" w:sz="0" w:space="0" w:color="auto"/>
            <w:right w:val="none" w:sz="0" w:space="0" w:color="auto"/>
          </w:divBdr>
        </w:div>
      </w:divsChild>
    </w:div>
    <w:div w:id="978654623">
      <w:bodyDiv w:val="1"/>
      <w:marLeft w:val="0"/>
      <w:marRight w:val="0"/>
      <w:marTop w:val="0"/>
      <w:marBottom w:val="0"/>
      <w:divBdr>
        <w:top w:val="none" w:sz="0" w:space="0" w:color="auto"/>
        <w:left w:val="none" w:sz="0" w:space="0" w:color="auto"/>
        <w:bottom w:val="none" w:sz="0" w:space="0" w:color="auto"/>
        <w:right w:val="none" w:sz="0" w:space="0" w:color="auto"/>
      </w:divBdr>
      <w:divsChild>
        <w:div w:id="370037858">
          <w:marLeft w:val="547"/>
          <w:marRight w:val="0"/>
          <w:marTop w:val="240"/>
          <w:marBottom w:val="0"/>
          <w:divBdr>
            <w:top w:val="none" w:sz="0" w:space="0" w:color="auto"/>
            <w:left w:val="none" w:sz="0" w:space="0" w:color="auto"/>
            <w:bottom w:val="none" w:sz="0" w:space="0" w:color="auto"/>
            <w:right w:val="none" w:sz="0" w:space="0" w:color="auto"/>
          </w:divBdr>
        </w:div>
        <w:div w:id="238563709">
          <w:marLeft w:val="547"/>
          <w:marRight w:val="0"/>
          <w:marTop w:val="240"/>
          <w:marBottom w:val="0"/>
          <w:divBdr>
            <w:top w:val="none" w:sz="0" w:space="0" w:color="auto"/>
            <w:left w:val="none" w:sz="0" w:space="0" w:color="auto"/>
            <w:bottom w:val="none" w:sz="0" w:space="0" w:color="auto"/>
            <w:right w:val="none" w:sz="0" w:space="0" w:color="auto"/>
          </w:divBdr>
        </w:div>
        <w:div w:id="794298307">
          <w:marLeft w:val="547"/>
          <w:marRight w:val="0"/>
          <w:marTop w:val="240"/>
          <w:marBottom w:val="0"/>
          <w:divBdr>
            <w:top w:val="none" w:sz="0" w:space="0" w:color="auto"/>
            <w:left w:val="none" w:sz="0" w:space="0" w:color="auto"/>
            <w:bottom w:val="none" w:sz="0" w:space="0" w:color="auto"/>
            <w:right w:val="none" w:sz="0" w:space="0" w:color="auto"/>
          </w:divBdr>
        </w:div>
        <w:div w:id="569269289">
          <w:marLeft w:val="547"/>
          <w:marRight w:val="0"/>
          <w:marTop w:val="240"/>
          <w:marBottom w:val="0"/>
          <w:divBdr>
            <w:top w:val="none" w:sz="0" w:space="0" w:color="auto"/>
            <w:left w:val="none" w:sz="0" w:space="0" w:color="auto"/>
            <w:bottom w:val="none" w:sz="0" w:space="0" w:color="auto"/>
            <w:right w:val="none" w:sz="0" w:space="0" w:color="auto"/>
          </w:divBdr>
        </w:div>
        <w:div w:id="801268104">
          <w:marLeft w:val="547"/>
          <w:marRight w:val="0"/>
          <w:marTop w:val="240"/>
          <w:marBottom w:val="0"/>
          <w:divBdr>
            <w:top w:val="none" w:sz="0" w:space="0" w:color="auto"/>
            <w:left w:val="none" w:sz="0" w:space="0" w:color="auto"/>
            <w:bottom w:val="none" w:sz="0" w:space="0" w:color="auto"/>
            <w:right w:val="none" w:sz="0" w:space="0" w:color="auto"/>
          </w:divBdr>
        </w:div>
      </w:divsChild>
    </w:div>
    <w:div w:id="1013068452">
      <w:bodyDiv w:val="1"/>
      <w:marLeft w:val="0"/>
      <w:marRight w:val="0"/>
      <w:marTop w:val="0"/>
      <w:marBottom w:val="0"/>
      <w:divBdr>
        <w:top w:val="none" w:sz="0" w:space="0" w:color="auto"/>
        <w:left w:val="none" w:sz="0" w:space="0" w:color="auto"/>
        <w:bottom w:val="none" w:sz="0" w:space="0" w:color="auto"/>
        <w:right w:val="none" w:sz="0" w:space="0" w:color="auto"/>
      </w:divBdr>
      <w:divsChild>
        <w:div w:id="778992613">
          <w:marLeft w:val="547"/>
          <w:marRight w:val="0"/>
          <w:marTop w:val="240"/>
          <w:marBottom w:val="0"/>
          <w:divBdr>
            <w:top w:val="none" w:sz="0" w:space="0" w:color="auto"/>
            <w:left w:val="none" w:sz="0" w:space="0" w:color="auto"/>
            <w:bottom w:val="none" w:sz="0" w:space="0" w:color="auto"/>
            <w:right w:val="none" w:sz="0" w:space="0" w:color="auto"/>
          </w:divBdr>
        </w:div>
        <w:div w:id="1629048801">
          <w:marLeft w:val="547"/>
          <w:marRight w:val="0"/>
          <w:marTop w:val="240"/>
          <w:marBottom w:val="0"/>
          <w:divBdr>
            <w:top w:val="none" w:sz="0" w:space="0" w:color="auto"/>
            <w:left w:val="none" w:sz="0" w:space="0" w:color="auto"/>
            <w:bottom w:val="none" w:sz="0" w:space="0" w:color="auto"/>
            <w:right w:val="none" w:sz="0" w:space="0" w:color="auto"/>
          </w:divBdr>
        </w:div>
        <w:div w:id="862475954">
          <w:marLeft w:val="547"/>
          <w:marRight w:val="0"/>
          <w:marTop w:val="240"/>
          <w:marBottom w:val="0"/>
          <w:divBdr>
            <w:top w:val="none" w:sz="0" w:space="0" w:color="auto"/>
            <w:left w:val="none" w:sz="0" w:space="0" w:color="auto"/>
            <w:bottom w:val="none" w:sz="0" w:space="0" w:color="auto"/>
            <w:right w:val="none" w:sz="0" w:space="0" w:color="auto"/>
          </w:divBdr>
        </w:div>
        <w:div w:id="2002655825">
          <w:marLeft w:val="547"/>
          <w:marRight w:val="0"/>
          <w:marTop w:val="240"/>
          <w:marBottom w:val="0"/>
          <w:divBdr>
            <w:top w:val="none" w:sz="0" w:space="0" w:color="auto"/>
            <w:left w:val="none" w:sz="0" w:space="0" w:color="auto"/>
            <w:bottom w:val="none" w:sz="0" w:space="0" w:color="auto"/>
            <w:right w:val="none" w:sz="0" w:space="0" w:color="auto"/>
          </w:divBdr>
        </w:div>
        <w:div w:id="69817163">
          <w:marLeft w:val="547"/>
          <w:marRight w:val="0"/>
          <w:marTop w:val="240"/>
          <w:marBottom w:val="0"/>
          <w:divBdr>
            <w:top w:val="none" w:sz="0" w:space="0" w:color="auto"/>
            <w:left w:val="none" w:sz="0" w:space="0" w:color="auto"/>
            <w:bottom w:val="none" w:sz="0" w:space="0" w:color="auto"/>
            <w:right w:val="none" w:sz="0" w:space="0" w:color="auto"/>
          </w:divBdr>
        </w:div>
        <w:div w:id="2125339282">
          <w:marLeft w:val="547"/>
          <w:marRight w:val="0"/>
          <w:marTop w:val="240"/>
          <w:marBottom w:val="0"/>
          <w:divBdr>
            <w:top w:val="none" w:sz="0" w:space="0" w:color="auto"/>
            <w:left w:val="none" w:sz="0" w:space="0" w:color="auto"/>
            <w:bottom w:val="none" w:sz="0" w:space="0" w:color="auto"/>
            <w:right w:val="none" w:sz="0" w:space="0" w:color="auto"/>
          </w:divBdr>
        </w:div>
        <w:div w:id="922373115">
          <w:marLeft w:val="547"/>
          <w:marRight w:val="0"/>
          <w:marTop w:val="240"/>
          <w:marBottom w:val="0"/>
          <w:divBdr>
            <w:top w:val="none" w:sz="0" w:space="0" w:color="auto"/>
            <w:left w:val="none" w:sz="0" w:space="0" w:color="auto"/>
            <w:bottom w:val="none" w:sz="0" w:space="0" w:color="auto"/>
            <w:right w:val="none" w:sz="0" w:space="0" w:color="auto"/>
          </w:divBdr>
        </w:div>
        <w:div w:id="649020785">
          <w:marLeft w:val="547"/>
          <w:marRight w:val="0"/>
          <w:marTop w:val="240"/>
          <w:marBottom w:val="0"/>
          <w:divBdr>
            <w:top w:val="none" w:sz="0" w:space="0" w:color="auto"/>
            <w:left w:val="none" w:sz="0" w:space="0" w:color="auto"/>
            <w:bottom w:val="none" w:sz="0" w:space="0" w:color="auto"/>
            <w:right w:val="none" w:sz="0" w:space="0" w:color="auto"/>
          </w:divBdr>
        </w:div>
        <w:div w:id="963072314">
          <w:marLeft w:val="547"/>
          <w:marRight w:val="0"/>
          <w:marTop w:val="240"/>
          <w:marBottom w:val="0"/>
          <w:divBdr>
            <w:top w:val="none" w:sz="0" w:space="0" w:color="auto"/>
            <w:left w:val="none" w:sz="0" w:space="0" w:color="auto"/>
            <w:bottom w:val="none" w:sz="0" w:space="0" w:color="auto"/>
            <w:right w:val="none" w:sz="0" w:space="0" w:color="auto"/>
          </w:divBdr>
        </w:div>
        <w:div w:id="1310480508">
          <w:marLeft w:val="547"/>
          <w:marRight w:val="0"/>
          <w:marTop w:val="240"/>
          <w:marBottom w:val="0"/>
          <w:divBdr>
            <w:top w:val="none" w:sz="0" w:space="0" w:color="auto"/>
            <w:left w:val="none" w:sz="0" w:space="0" w:color="auto"/>
            <w:bottom w:val="none" w:sz="0" w:space="0" w:color="auto"/>
            <w:right w:val="none" w:sz="0" w:space="0" w:color="auto"/>
          </w:divBdr>
        </w:div>
        <w:div w:id="651447520">
          <w:marLeft w:val="547"/>
          <w:marRight w:val="0"/>
          <w:marTop w:val="240"/>
          <w:marBottom w:val="0"/>
          <w:divBdr>
            <w:top w:val="none" w:sz="0" w:space="0" w:color="auto"/>
            <w:left w:val="none" w:sz="0" w:space="0" w:color="auto"/>
            <w:bottom w:val="none" w:sz="0" w:space="0" w:color="auto"/>
            <w:right w:val="none" w:sz="0" w:space="0" w:color="auto"/>
          </w:divBdr>
        </w:div>
      </w:divsChild>
    </w:div>
    <w:div w:id="1052386750">
      <w:bodyDiv w:val="1"/>
      <w:marLeft w:val="0"/>
      <w:marRight w:val="0"/>
      <w:marTop w:val="0"/>
      <w:marBottom w:val="0"/>
      <w:divBdr>
        <w:top w:val="none" w:sz="0" w:space="0" w:color="auto"/>
        <w:left w:val="none" w:sz="0" w:space="0" w:color="auto"/>
        <w:bottom w:val="none" w:sz="0" w:space="0" w:color="auto"/>
        <w:right w:val="none" w:sz="0" w:space="0" w:color="auto"/>
      </w:divBdr>
      <w:divsChild>
        <w:div w:id="1713993798">
          <w:marLeft w:val="547"/>
          <w:marRight w:val="0"/>
          <w:marTop w:val="240"/>
          <w:marBottom w:val="0"/>
          <w:divBdr>
            <w:top w:val="none" w:sz="0" w:space="0" w:color="auto"/>
            <w:left w:val="none" w:sz="0" w:space="0" w:color="auto"/>
            <w:bottom w:val="none" w:sz="0" w:space="0" w:color="auto"/>
            <w:right w:val="none" w:sz="0" w:space="0" w:color="auto"/>
          </w:divBdr>
        </w:div>
        <w:div w:id="2089225575">
          <w:marLeft w:val="547"/>
          <w:marRight w:val="0"/>
          <w:marTop w:val="240"/>
          <w:marBottom w:val="0"/>
          <w:divBdr>
            <w:top w:val="none" w:sz="0" w:space="0" w:color="auto"/>
            <w:left w:val="none" w:sz="0" w:space="0" w:color="auto"/>
            <w:bottom w:val="none" w:sz="0" w:space="0" w:color="auto"/>
            <w:right w:val="none" w:sz="0" w:space="0" w:color="auto"/>
          </w:divBdr>
        </w:div>
        <w:div w:id="1175732784">
          <w:marLeft w:val="547"/>
          <w:marRight w:val="0"/>
          <w:marTop w:val="240"/>
          <w:marBottom w:val="0"/>
          <w:divBdr>
            <w:top w:val="none" w:sz="0" w:space="0" w:color="auto"/>
            <w:left w:val="none" w:sz="0" w:space="0" w:color="auto"/>
            <w:bottom w:val="none" w:sz="0" w:space="0" w:color="auto"/>
            <w:right w:val="none" w:sz="0" w:space="0" w:color="auto"/>
          </w:divBdr>
        </w:div>
        <w:div w:id="1062483964">
          <w:marLeft w:val="547"/>
          <w:marRight w:val="0"/>
          <w:marTop w:val="240"/>
          <w:marBottom w:val="0"/>
          <w:divBdr>
            <w:top w:val="none" w:sz="0" w:space="0" w:color="auto"/>
            <w:left w:val="none" w:sz="0" w:space="0" w:color="auto"/>
            <w:bottom w:val="none" w:sz="0" w:space="0" w:color="auto"/>
            <w:right w:val="none" w:sz="0" w:space="0" w:color="auto"/>
          </w:divBdr>
        </w:div>
        <w:div w:id="390152946">
          <w:marLeft w:val="547"/>
          <w:marRight w:val="0"/>
          <w:marTop w:val="240"/>
          <w:marBottom w:val="0"/>
          <w:divBdr>
            <w:top w:val="none" w:sz="0" w:space="0" w:color="auto"/>
            <w:left w:val="none" w:sz="0" w:space="0" w:color="auto"/>
            <w:bottom w:val="none" w:sz="0" w:space="0" w:color="auto"/>
            <w:right w:val="none" w:sz="0" w:space="0" w:color="auto"/>
          </w:divBdr>
        </w:div>
        <w:div w:id="1603294880">
          <w:marLeft w:val="547"/>
          <w:marRight w:val="0"/>
          <w:marTop w:val="240"/>
          <w:marBottom w:val="0"/>
          <w:divBdr>
            <w:top w:val="none" w:sz="0" w:space="0" w:color="auto"/>
            <w:left w:val="none" w:sz="0" w:space="0" w:color="auto"/>
            <w:bottom w:val="none" w:sz="0" w:space="0" w:color="auto"/>
            <w:right w:val="none" w:sz="0" w:space="0" w:color="auto"/>
          </w:divBdr>
        </w:div>
        <w:div w:id="829101324">
          <w:marLeft w:val="547"/>
          <w:marRight w:val="0"/>
          <w:marTop w:val="240"/>
          <w:marBottom w:val="0"/>
          <w:divBdr>
            <w:top w:val="none" w:sz="0" w:space="0" w:color="auto"/>
            <w:left w:val="none" w:sz="0" w:space="0" w:color="auto"/>
            <w:bottom w:val="none" w:sz="0" w:space="0" w:color="auto"/>
            <w:right w:val="none" w:sz="0" w:space="0" w:color="auto"/>
          </w:divBdr>
        </w:div>
        <w:div w:id="1050812276">
          <w:marLeft w:val="547"/>
          <w:marRight w:val="0"/>
          <w:marTop w:val="240"/>
          <w:marBottom w:val="0"/>
          <w:divBdr>
            <w:top w:val="none" w:sz="0" w:space="0" w:color="auto"/>
            <w:left w:val="none" w:sz="0" w:space="0" w:color="auto"/>
            <w:bottom w:val="none" w:sz="0" w:space="0" w:color="auto"/>
            <w:right w:val="none" w:sz="0" w:space="0" w:color="auto"/>
          </w:divBdr>
        </w:div>
        <w:div w:id="1554391004">
          <w:marLeft w:val="547"/>
          <w:marRight w:val="0"/>
          <w:marTop w:val="240"/>
          <w:marBottom w:val="0"/>
          <w:divBdr>
            <w:top w:val="none" w:sz="0" w:space="0" w:color="auto"/>
            <w:left w:val="none" w:sz="0" w:space="0" w:color="auto"/>
            <w:bottom w:val="none" w:sz="0" w:space="0" w:color="auto"/>
            <w:right w:val="none" w:sz="0" w:space="0" w:color="auto"/>
          </w:divBdr>
        </w:div>
        <w:div w:id="1617786376">
          <w:marLeft w:val="547"/>
          <w:marRight w:val="0"/>
          <w:marTop w:val="240"/>
          <w:marBottom w:val="0"/>
          <w:divBdr>
            <w:top w:val="none" w:sz="0" w:space="0" w:color="auto"/>
            <w:left w:val="none" w:sz="0" w:space="0" w:color="auto"/>
            <w:bottom w:val="none" w:sz="0" w:space="0" w:color="auto"/>
            <w:right w:val="none" w:sz="0" w:space="0" w:color="auto"/>
          </w:divBdr>
        </w:div>
        <w:div w:id="839463432">
          <w:marLeft w:val="547"/>
          <w:marRight w:val="0"/>
          <w:marTop w:val="240"/>
          <w:marBottom w:val="0"/>
          <w:divBdr>
            <w:top w:val="none" w:sz="0" w:space="0" w:color="auto"/>
            <w:left w:val="none" w:sz="0" w:space="0" w:color="auto"/>
            <w:bottom w:val="none" w:sz="0" w:space="0" w:color="auto"/>
            <w:right w:val="none" w:sz="0" w:space="0" w:color="auto"/>
          </w:divBdr>
        </w:div>
        <w:div w:id="697854939">
          <w:marLeft w:val="547"/>
          <w:marRight w:val="0"/>
          <w:marTop w:val="240"/>
          <w:marBottom w:val="0"/>
          <w:divBdr>
            <w:top w:val="none" w:sz="0" w:space="0" w:color="auto"/>
            <w:left w:val="none" w:sz="0" w:space="0" w:color="auto"/>
            <w:bottom w:val="none" w:sz="0" w:space="0" w:color="auto"/>
            <w:right w:val="none" w:sz="0" w:space="0" w:color="auto"/>
          </w:divBdr>
        </w:div>
        <w:div w:id="1218277930">
          <w:marLeft w:val="547"/>
          <w:marRight w:val="0"/>
          <w:marTop w:val="240"/>
          <w:marBottom w:val="0"/>
          <w:divBdr>
            <w:top w:val="none" w:sz="0" w:space="0" w:color="auto"/>
            <w:left w:val="none" w:sz="0" w:space="0" w:color="auto"/>
            <w:bottom w:val="none" w:sz="0" w:space="0" w:color="auto"/>
            <w:right w:val="none" w:sz="0" w:space="0" w:color="auto"/>
          </w:divBdr>
        </w:div>
        <w:div w:id="1697541176">
          <w:marLeft w:val="547"/>
          <w:marRight w:val="0"/>
          <w:marTop w:val="240"/>
          <w:marBottom w:val="0"/>
          <w:divBdr>
            <w:top w:val="none" w:sz="0" w:space="0" w:color="auto"/>
            <w:left w:val="none" w:sz="0" w:space="0" w:color="auto"/>
            <w:bottom w:val="none" w:sz="0" w:space="0" w:color="auto"/>
            <w:right w:val="none" w:sz="0" w:space="0" w:color="auto"/>
          </w:divBdr>
        </w:div>
        <w:div w:id="1084113117">
          <w:marLeft w:val="547"/>
          <w:marRight w:val="0"/>
          <w:marTop w:val="240"/>
          <w:marBottom w:val="0"/>
          <w:divBdr>
            <w:top w:val="none" w:sz="0" w:space="0" w:color="auto"/>
            <w:left w:val="none" w:sz="0" w:space="0" w:color="auto"/>
            <w:bottom w:val="none" w:sz="0" w:space="0" w:color="auto"/>
            <w:right w:val="none" w:sz="0" w:space="0" w:color="auto"/>
          </w:divBdr>
        </w:div>
        <w:div w:id="408499022">
          <w:marLeft w:val="547"/>
          <w:marRight w:val="0"/>
          <w:marTop w:val="240"/>
          <w:marBottom w:val="0"/>
          <w:divBdr>
            <w:top w:val="none" w:sz="0" w:space="0" w:color="auto"/>
            <w:left w:val="none" w:sz="0" w:space="0" w:color="auto"/>
            <w:bottom w:val="none" w:sz="0" w:space="0" w:color="auto"/>
            <w:right w:val="none" w:sz="0" w:space="0" w:color="auto"/>
          </w:divBdr>
        </w:div>
        <w:div w:id="1514539244">
          <w:marLeft w:val="547"/>
          <w:marRight w:val="0"/>
          <w:marTop w:val="240"/>
          <w:marBottom w:val="0"/>
          <w:divBdr>
            <w:top w:val="none" w:sz="0" w:space="0" w:color="auto"/>
            <w:left w:val="none" w:sz="0" w:space="0" w:color="auto"/>
            <w:bottom w:val="none" w:sz="0" w:space="0" w:color="auto"/>
            <w:right w:val="none" w:sz="0" w:space="0" w:color="auto"/>
          </w:divBdr>
        </w:div>
        <w:div w:id="425882629">
          <w:marLeft w:val="547"/>
          <w:marRight w:val="0"/>
          <w:marTop w:val="240"/>
          <w:marBottom w:val="0"/>
          <w:divBdr>
            <w:top w:val="none" w:sz="0" w:space="0" w:color="auto"/>
            <w:left w:val="none" w:sz="0" w:space="0" w:color="auto"/>
            <w:bottom w:val="none" w:sz="0" w:space="0" w:color="auto"/>
            <w:right w:val="none" w:sz="0" w:space="0" w:color="auto"/>
          </w:divBdr>
        </w:div>
        <w:div w:id="1779983142">
          <w:marLeft w:val="547"/>
          <w:marRight w:val="0"/>
          <w:marTop w:val="240"/>
          <w:marBottom w:val="0"/>
          <w:divBdr>
            <w:top w:val="none" w:sz="0" w:space="0" w:color="auto"/>
            <w:left w:val="none" w:sz="0" w:space="0" w:color="auto"/>
            <w:bottom w:val="none" w:sz="0" w:space="0" w:color="auto"/>
            <w:right w:val="none" w:sz="0" w:space="0" w:color="auto"/>
          </w:divBdr>
        </w:div>
        <w:div w:id="798257425">
          <w:marLeft w:val="547"/>
          <w:marRight w:val="0"/>
          <w:marTop w:val="240"/>
          <w:marBottom w:val="0"/>
          <w:divBdr>
            <w:top w:val="none" w:sz="0" w:space="0" w:color="auto"/>
            <w:left w:val="none" w:sz="0" w:space="0" w:color="auto"/>
            <w:bottom w:val="none" w:sz="0" w:space="0" w:color="auto"/>
            <w:right w:val="none" w:sz="0" w:space="0" w:color="auto"/>
          </w:divBdr>
        </w:div>
        <w:div w:id="415129834">
          <w:marLeft w:val="547"/>
          <w:marRight w:val="0"/>
          <w:marTop w:val="240"/>
          <w:marBottom w:val="0"/>
          <w:divBdr>
            <w:top w:val="none" w:sz="0" w:space="0" w:color="auto"/>
            <w:left w:val="none" w:sz="0" w:space="0" w:color="auto"/>
            <w:bottom w:val="none" w:sz="0" w:space="0" w:color="auto"/>
            <w:right w:val="none" w:sz="0" w:space="0" w:color="auto"/>
          </w:divBdr>
        </w:div>
        <w:div w:id="265891799">
          <w:marLeft w:val="547"/>
          <w:marRight w:val="0"/>
          <w:marTop w:val="240"/>
          <w:marBottom w:val="0"/>
          <w:divBdr>
            <w:top w:val="none" w:sz="0" w:space="0" w:color="auto"/>
            <w:left w:val="none" w:sz="0" w:space="0" w:color="auto"/>
            <w:bottom w:val="none" w:sz="0" w:space="0" w:color="auto"/>
            <w:right w:val="none" w:sz="0" w:space="0" w:color="auto"/>
          </w:divBdr>
        </w:div>
        <w:div w:id="417606304">
          <w:marLeft w:val="547"/>
          <w:marRight w:val="0"/>
          <w:marTop w:val="240"/>
          <w:marBottom w:val="0"/>
          <w:divBdr>
            <w:top w:val="none" w:sz="0" w:space="0" w:color="auto"/>
            <w:left w:val="none" w:sz="0" w:space="0" w:color="auto"/>
            <w:bottom w:val="none" w:sz="0" w:space="0" w:color="auto"/>
            <w:right w:val="none" w:sz="0" w:space="0" w:color="auto"/>
          </w:divBdr>
        </w:div>
        <w:div w:id="400635736">
          <w:marLeft w:val="547"/>
          <w:marRight w:val="0"/>
          <w:marTop w:val="240"/>
          <w:marBottom w:val="0"/>
          <w:divBdr>
            <w:top w:val="none" w:sz="0" w:space="0" w:color="auto"/>
            <w:left w:val="none" w:sz="0" w:space="0" w:color="auto"/>
            <w:bottom w:val="none" w:sz="0" w:space="0" w:color="auto"/>
            <w:right w:val="none" w:sz="0" w:space="0" w:color="auto"/>
          </w:divBdr>
        </w:div>
        <w:div w:id="1316567617">
          <w:marLeft w:val="547"/>
          <w:marRight w:val="0"/>
          <w:marTop w:val="240"/>
          <w:marBottom w:val="0"/>
          <w:divBdr>
            <w:top w:val="none" w:sz="0" w:space="0" w:color="auto"/>
            <w:left w:val="none" w:sz="0" w:space="0" w:color="auto"/>
            <w:bottom w:val="none" w:sz="0" w:space="0" w:color="auto"/>
            <w:right w:val="none" w:sz="0" w:space="0" w:color="auto"/>
          </w:divBdr>
        </w:div>
        <w:div w:id="507140990">
          <w:marLeft w:val="547"/>
          <w:marRight w:val="0"/>
          <w:marTop w:val="240"/>
          <w:marBottom w:val="0"/>
          <w:divBdr>
            <w:top w:val="none" w:sz="0" w:space="0" w:color="auto"/>
            <w:left w:val="none" w:sz="0" w:space="0" w:color="auto"/>
            <w:bottom w:val="none" w:sz="0" w:space="0" w:color="auto"/>
            <w:right w:val="none" w:sz="0" w:space="0" w:color="auto"/>
          </w:divBdr>
        </w:div>
        <w:div w:id="990132625">
          <w:marLeft w:val="547"/>
          <w:marRight w:val="0"/>
          <w:marTop w:val="240"/>
          <w:marBottom w:val="0"/>
          <w:divBdr>
            <w:top w:val="none" w:sz="0" w:space="0" w:color="auto"/>
            <w:left w:val="none" w:sz="0" w:space="0" w:color="auto"/>
            <w:bottom w:val="none" w:sz="0" w:space="0" w:color="auto"/>
            <w:right w:val="none" w:sz="0" w:space="0" w:color="auto"/>
          </w:divBdr>
        </w:div>
        <w:div w:id="1554923088">
          <w:marLeft w:val="547"/>
          <w:marRight w:val="0"/>
          <w:marTop w:val="240"/>
          <w:marBottom w:val="0"/>
          <w:divBdr>
            <w:top w:val="none" w:sz="0" w:space="0" w:color="auto"/>
            <w:left w:val="none" w:sz="0" w:space="0" w:color="auto"/>
            <w:bottom w:val="none" w:sz="0" w:space="0" w:color="auto"/>
            <w:right w:val="none" w:sz="0" w:space="0" w:color="auto"/>
          </w:divBdr>
        </w:div>
        <w:div w:id="989792709">
          <w:marLeft w:val="547"/>
          <w:marRight w:val="0"/>
          <w:marTop w:val="240"/>
          <w:marBottom w:val="0"/>
          <w:divBdr>
            <w:top w:val="none" w:sz="0" w:space="0" w:color="auto"/>
            <w:left w:val="none" w:sz="0" w:space="0" w:color="auto"/>
            <w:bottom w:val="none" w:sz="0" w:space="0" w:color="auto"/>
            <w:right w:val="none" w:sz="0" w:space="0" w:color="auto"/>
          </w:divBdr>
        </w:div>
        <w:div w:id="1770084437">
          <w:marLeft w:val="547"/>
          <w:marRight w:val="0"/>
          <w:marTop w:val="240"/>
          <w:marBottom w:val="0"/>
          <w:divBdr>
            <w:top w:val="none" w:sz="0" w:space="0" w:color="auto"/>
            <w:left w:val="none" w:sz="0" w:space="0" w:color="auto"/>
            <w:bottom w:val="none" w:sz="0" w:space="0" w:color="auto"/>
            <w:right w:val="none" w:sz="0" w:space="0" w:color="auto"/>
          </w:divBdr>
        </w:div>
        <w:div w:id="1122574406">
          <w:marLeft w:val="547"/>
          <w:marRight w:val="0"/>
          <w:marTop w:val="240"/>
          <w:marBottom w:val="0"/>
          <w:divBdr>
            <w:top w:val="none" w:sz="0" w:space="0" w:color="auto"/>
            <w:left w:val="none" w:sz="0" w:space="0" w:color="auto"/>
            <w:bottom w:val="none" w:sz="0" w:space="0" w:color="auto"/>
            <w:right w:val="none" w:sz="0" w:space="0" w:color="auto"/>
          </w:divBdr>
        </w:div>
        <w:div w:id="1358040387">
          <w:marLeft w:val="547"/>
          <w:marRight w:val="0"/>
          <w:marTop w:val="240"/>
          <w:marBottom w:val="0"/>
          <w:divBdr>
            <w:top w:val="none" w:sz="0" w:space="0" w:color="auto"/>
            <w:left w:val="none" w:sz="0" w:space="0" w:color="auto"/>
            <w:bottom w:val="none" w:sz="0" w:space="0" w:color="auto"/>
            <w:right w:val="none" w:sz="0" w:space="0" w:color="auto"/>
          </w:divBdr>
        </w:div>
      </w:divsChild>
    </w:div>
    <w:div w:id="1052463664">
      <w:bodyDiv w:val="1"/>
      <w:marLeft w:val="0"/>
      <w:marRight w:val="0"/>
      <w:marTop w:val="0"/>
      <w:marBottom w:val="0"/>
      <w:divBdr>
        <w:top w:val="none" w:sz="0" w:space="0" w:color="auto"/>
        <w:left w:val="none" w:sz="0" w:space="0" w:color="auto"/>
        <w:bottom w:val="none" w:sz="0" w:space="0" w:color="auto"/>
        <w:right w:val="none" w:sz="0" w:space="0" w:color="auto"/>
      </w:divBdr>
      <w:divsChild>
        <w:div w:id="1116604300">
          <w:marLeft w:val="547"/>
          <w:marRight w:val="0"/>
          <w:marTop w:val="240"/>
          <w:marBottom w:val="0"/>
          <w:divBdr>
            <w:top w:val="none" w:sz="0" w:space="0" w:color="auto"/>
            <w:left w:val="none" w:sz="0" w:space="0" w:color="auto"/>
            <w:bottom w:val="none" w:sz="0" w:space="0" w:color="auto"/>
            <w:right w:val="none" w:sz="0" w:space="0" w:color="auto"/>
          </w:divBdr>
        </w:div>
        <w:div w:id="1445807036">
          <w:marLeft w:val="547"/>
          <w:marRight w:val="0"/>
          <w:marTop w:val="240"/>
          <w:marBottom w:val="0"/>
          <w:divBdr>
            <w:top w:val="none" w:sz="0" w:space="0" w:color="auto"/>
            <w:left w:val="none" w:sz="0" w:space="0" w:color="auto"/>
            <w:bottom w:val="none" w:sz="0" w:space="0" w:color="auto"/>
            <w:right w:val="none" w:sz="0" w:space="0" w:color="auto"/>
          </w:divBdr>
        </w:div>
        <w:div w:id="1916474032">
          <w:marLeft w:val="547"/>
          <w:marRight w:val="0"/>
          <w:marTop w:val="240"/>
          <w:marBottom w:val="0"/>
          <w:divBdr>
            <w:top w:val="none" w:sz="0" w:space="0" w:color="auto"/>
            <w:left w:val="none" w:sz="0" w:space="0" w:color="auto"/>
            <w:bottom w:val="none" w:sz="0" w:space="0" w:color="auto"/>
            <w:right w:val="none" w:sz="0" w:space="0" w:color="auto"/>
          </w:divBdr>
        </w:div>
        <w:div w:id="1587034770">
          <w:marLeft w:val="547"/>
          <w:marRight w:val="0"/>
          <w:marTop w:val="240"/>
          <w:marBottom w:val="0"/>
          <w:divBdr>
            <w:top w:val="none" w:sz="0" w:space="0" w:color="auto"/>
            <w:left w:val="none" w:sz="0" w:space="0" w:color="auto"/>
            <w:bottom w:val="none" w:sz="0" w:space="0" w:color="auto"/>
            <w:right w:val="none" w:sz="0" w:space="0" w:color="auto"/>
          </w:divBdr>
        </w:div>
        <w:div w:id="241793940">
          <w:marLeft w:val="547"/>
          <w:marRight w:val="0"/>
          <w:marTop w:val="240"/>
          <w:marBottom w:val="0"/>
          <w:divBdr>
            <w:top w:val="none" w:sz="0" w:space="0" w:color="auto"/>
            <w:left w:val="none" w:sz="0" w:space="0" w:color="auto"/>
            <w:bottom w:val="none" w:sz="0" w:space="0" w:color="auto"/>
            <w:right w:val="none" w:sz="0" w:space="0" w:color="auto"/>
          </w:divBdr>
        </w:div>
        <w:div w:id="240021181">
          <w:marLeft w:val="547"/>
          <w:marRight w:val="0"/>
          <w:marTop w:val="240"/>
          <w:marBottom w:val="0"/>
          <w:divBdr>
            <w:top w:val="none" w:sz="0" w:space="0" w:color="auto"/>
            <w:left w:val="none" w:sz="0" w:space="0" w:color="auto"/>
            <w:bottom w:val="none" w:sz="0" w:space="0" w:color="auto"/>
            <w:right w:val="none" w:sz="0" w:space="0" w:color="auto"/>
          </w:divBdr>
        </w:div>
        <w:div w:id="1786774603">
          <w:marLeft w:val="547"/>
          <w:marRight w:val="0"/>
          <w:marTop w:val="240"/>
          <w:marBottom w:val="0"/>
          <w:divBdr>
            <w:top w:val="none" w:sz="0" w:space="0" w:color="auto"/>
            <w:left w:val="none" w:sz="0" w:space="0" w:color="auto"/>
            <w:bottom w:val="none" w:sz="0" w:space="0" w:color="auto"/>
            <w:right w:val="none" w:sz="0" w:space="0" w:color="auto"/>
          </w:divBdr>
        </w:div>
        <w:div w:id="1674798520">
          <w:marLeft w:val="547"/>
          <w:marRight w:val="0"/>
          <w:marTop w:val="240"/>
          <w:marBottom w:val="0"/>
          <w:divBdr>
            <w:top w:val="none" w:sz="0" w:space="0" w:color="auto"/>
            <w:left w:val="none" w:sz="0" w:space="0" w:color="auto"/>
            <w:bottom w:val="none" w:sz="0" w:space="0" w:color="auto"/>
            <w:right w:val="none" w:sz="0" w:space="0" w:color="auto"/>
          </w:divBdr>
        </w:div>
        <w:div w:id="1496069692">
          <w:marLeft w:val="547"/>
          <w:marRight w:val="0"/>
          <w:marTop w:val="240"/>
          <w:marBottom w:val="0"/>
          <w:divBdr>
            <w:top w:val="none" w:sz="0" w:space="0" w:color="auto"/>
            <w:left w:val="none" w:sz="0" w:space="0" w:color="auto"/>
            <w:bottom w:val="none" w:sz="0" w:space="0" w:color="auto"/>
            <w:right w:val="none" w:sz="0" w:space="0" w:color="auto"/>
          </w:divBdr>
        </w:div>
        <w:div w:id="2097742604">
          <w:marLeft w:val="547"/>
          <w:marRight w:val="0"/>
          <w:marTop w:val="240"/>
          <w:marBottom w:val="0"/>
          <w:divBdr>
            <w:top w:val="none" w:sz="0" w:space="0" w:color="auto"/>
            <w:left w:val="none" w:sz="0" w:space="0" w:color="auto"/>
            <w:bottom w:val="none" w:sz="0" w:space="0" w:color="auto"/>
            <w:right w:val="none" w:sz="0" w:space="0" w:color="auto"/>
          </w:divBdr>
        </w:div>
        <w:div w:id="752630529">
          <w:marLeft w:val="547"/>
          <w:marRight w:val="0"/>
          <w:marTop w:val="240"/>
          <w:marBottom w:val="0"/>
          <w:divBdr>
            <w:top w:val="none" w:sz="0" w:space="0" w:color="auto"/>
            <w:left w:val="none" w:sz="0" w:space="0" w:color="auto"/>
            <w:bottom w:val="none" w:sz="0" w:space="0" w:color="auto"/>
            <w:right w:val="none" w:sz="0" w:space="0" w:color="auto"/>
          </w:divBdr>
        </w:div>
        <w:div w:id="1389110230">
          <w:marLeft w:val="547"/>
          <w:marRight w:val="0"/>
          <w:marTop w:val="240"/>
          <w:marBottom w:val="0"/>
          <w:divBdr>
            <w:top w:val="none" w:sz="0" w:space="0" w:color="auto"/>
            <w:left w:val="none" w:sz="0" w:space="0" w:color="auto"/>
            <w:bottom w:val="none" w:sz="0" w:space="0" w:color="auto"/>
            <w:right w:val="none" w:sz="0" w:space="0" w:color="auto"/>
          </w:divBdr>
        </w:div>
        <w:div w:id="871769849">
          <w:marLeft w:val="547"/>
          <w:marRight w:val="0"/>
          <w:marTop w:val="240"/>
          <w:marBottom w:val="0"/>
          <w:divBdr>
            <w:top w:val="none" w:sz="0" w:space="0" w:color="auto"/>
            <w:left w:val="none" w:sz="0" w:space="0" w:color="auto"/>
            <w:bottom w:val="none" w:sz="0" w:space="0" w:color="auto"/>
            <w:right w:val="none" w:sz="0" w:space="0" w:color="auto"/>
          </w:divBdr>
        </w:div>
        <w:div w:id="176040096">
          <w:marLeft w:val="547"/>
          <w:marRight w:val="0"/>
          <w:marTop w:val="240"/>
          <w:marBottom w:val="0"/>
          <w:divBdr>
            <w:top w:val="none" w:sz="0" w:space="0" w:color="auto"/>
            <w:left w:val="none" w:sz="0" w:space="0" w:color="auto"/>
            <w:bottom w:val="none" w:sz="0" w:space="0" w:color="auto"/>
            <w:right w:val="none" w:sz="0" w:space="0" w:color="auto"/>
          </w:divBdr>
        </w:div>
        <w:div w:id="882130180">
          <w:marLeft w:val="547"/>
          <w:marRight w:val="0"/>
          <w:marTop w:val="240"/>
          <w:marBottom w:val="0"/>
          <w:divBdr>
            <w:top w:val="none" w:sz="0" w:space="0" w:color="auto"/>
            <w:left w:val="none" w:sz="0" w:space="0" w:color="auto"/>
            <w:bottom w:val="none" w:sz="0" w:space="0" w:color="auto"/>
            <w:right w:val="none" w:sz="0" w:space="0" w:color="auto"/>
          </w:divBdr>
        </w:div>
        <w:div w:id="2050102004">
          <w:marLeft w:val="547"/>
          <w:marRight w:val="0"/>
          <w:marTop w:val="240"/>
          <w:marBottom w:val="0"/>
          <w:divBdr>
            <w:top w:val="none" w:sz="0" w:space="0" w:color="auto"/>
            <w:left w:val="none" w:sz="0" w:space="0" w:color="auto"/>
            <w:bottom w:val="none" w:sz="0" w:space="0" w:color="auto"/>
            <w:right w:val="none" w:sz="0" w:space="0" w:color="auto"/>
          </w:divBdr>
        </w:div>
        <w:div w:id="712771498">
          <w:marLeft w:val="547"/>
          <w:marRight w:val="0"/>
          <w:marTop w:val="240"/>
          <w:marBottom w:val="0"/>
          <w:divBdr>
            <w:top w:val="none" w:sz="0" w:space="0" w:color="auto"/>
            <w:left w:val="none" w:sz="0" w:space="0" w:color="auto"/>
            <w:bottom w:val="none" w:sz="0" w:space="0" w:color="auto"/>
            <w:right w:val="none" w:sz="0" w:space="0" w:color="auto"/>
          </w:divBdr>
        </w:div>
        <w:div w:id="1377046073">
          <w:marLeft w:val="547"/>
          <w:marRight w:val="0"/>
          <w:marTop w:val="240"/>
          <w:marBottom w:val="0"/>
          <w:divBdr>
            <w:top w:val="none" w:sz="0" w:space="0" w:color="auto"/>
            <w:left w:val="none" w:sz="0" w:space="0" w:color="auto"/>
            <w:bottom w:val="none" w:sz="0" w:space="0" w:color="auto"/>
            <w:right w:val="none" w:sz="0" w:space="0" w:color="auto"/>
          </w:divBdr>
        </w:div>
      </w:divsChild>
    </w:div>
    <w:div w:id="1319961447">
      <w:bodyDiv w:val="1"/>
      <w:marLeft w:val="0"/>
      <w:marRight w:val="0"/>
      <w:marTop w:val="0"/>
      <w:marBottom w:val="0"/>
      <w:divBdr>
        <w:top w:val="none" w:sz="0" w:space="0" w:color="auto"/>
        <w:left w:val="none" w:sz="0" w:space="0" w:color="auto"/>
        <w:bottom w:val="none" w:sz="0" w:space="0" w:color="auto"/>
        <w:right w:val="none" w:sz="0" w:space="0" w:color="auto"/>
      </w:divBdr>
    </w:div>
    <w:div w:id="1321691600">
      <w:bodyDiv w:val="1"/>
      <w:marLeft w:val="0"/>
      <w:marRight w:val="0"/>
      <w:marTop w:val="0"/>
      <w:marBottom w:val="0"/>
      <w:divBdr>
        <w:top w:val="none" w:sz="0" w:space="0" w:color="auto"/>
        <w:left w:val="none" w:sz="0" w:space="0" w:color="auto"/>
        <w:bottom w:val="none" w:sz="0" w:space="0" w:color="auto"/>
        <w:right w:val="none" w:sz="0" w:space="0" w:color="auto"/>
      </w:divBdr>
      <w:divsChild>
        <w:div w:id="901407579">
          <w:marLeft w:val="547"/>
          <w:marRight w:val="0"/>
          <w:marTop w:val="240"/>
          <w:marBottom w:val="0"/>
          <w:divBdr>
            <w:top w:val="none" w:sz="0" w:space="0" w:color="auto"/>
            <w:left w:val="none" w:sz="0" w:space="0" w:color="auto"/>
            <w:bottom w:val="none" w:sz="0" w:space="0" w:color="auto"/>
            <w:right w:val="none" w:sz="0" w:space="0" w:color="auto"/>
          </w:divBdr>
        </w:div>
        <w:div w:id="430661264">
          <w:marLeft w:val="547"/>
          <w:marRight w:val="0"/>
          <w:marTop w:val="240"/>
          <w:marBottom w:val="0"/>
          <w:divBdr>
            <w:top w:val="none" w:sz="0" w:space="0" w:color="auto"/>
            <w:left w:val="none" w:sz="0" w:space="0" w:color="auto"/>
            <w:bottom w:val="none" w:sz="0" w:space="0" w:color="auto"/>
            <w:right w:val="none" w:sz="0" w:space="0" w:color="auto"/>
          </w:divBdr>
        </w:div>
        <w:div w:id="1352297738">
          <w:marLeft w:val="547"/>
          <w:marRight w:val="0"/>
          <w:marTop w:val="240"/>
          <w:marBottom w:val="0"/>
          <w:divBdr>
            <w:top w:val="none" w:sz="0" w:space="0" w:color="auto"/>
            <w:left w:val="none" w:sz="0" w:space="0" w:color="auto"/>
            <w:bottom w:val="none" w:sz="0" w:space="0" w:color="auto"/>
            <w:right w:val="none" w:sz="0" w:space="0" w:color="auto"/>
          </w:divBdr>
        </w:div>
        <w:div w:id="945111573">
          <w:marLeft w:val="547"/>
          <w:marRight w:val="0"/>
          <w:marTop w:val="240"/>
          <w:marBottom w:val="0"/>
          <w:divBdr>
            <w:top w:val="none" w:sz="0" w:space="0" w:color="auto"/>
            <w:left w:val="none" w:sz="0" w:space="0" w:color="auto"/>
            <w:bottom w:val="none" w:sz="0" w:space="0" w:color="auto"/>
            <w:right w:val="none" w:sz="0" w:space="0" w:color="auto"/>
          </w:divBdr>
        </w:div>
        <w:div w:id="976185050">
          <w:marLeft w:val="547"/>
          <w:marRight w:val="0"/>
          <w:marTop w:val="240"/>
          <w:marBottom w:val="0"/>
          <w:divBdr>
            <w:top w:val="none" w:sz="0" w:space="0" w:color="auto"/>
            <w:left w:val="none" w:sz="0" w:space="0" w:color="auto"/>
            <w:bottom w:val="none" w:sz="0" w:space="0" w:color="auto"/>
            <w:right w:val="none" w:sz="0" w:space="0" w:color="auto"/>
          </w:divBdr>
        </w:div>
      </w:divsChild>
    </w:div>
    <w:div w:id="1393116283">
      <w:bodyDiv w:val="1"/>
      <w:marLeft w:val="0"/>
      <w:marRight w:val="0"/>
      <w:marTop w:val="0"/>
      <w:marBottom w:val="0"/>
      <w:divBdr>
        <w:top w:val="none" w:sz="0" w:space="0" w:color="auto"/>
        <w:left w:val="none" w:sz="0" w:space="0" w:color="auto"/>
        <w:bottom w:val="none" w:sz="0" w:space="0" w:color="auto"/>
        <w:right w:val="none" w:sz="0" w:space="0" w:color="auto"/>
      </w:divBdr>
      <w:divsChild>
        <w:div w:id="1781759206">
          <w:marLeft w:val="0"/>
          <w:marRight w:val="0"/>
          <w:marTop w:val="240"/>
          <w:marBottom w:val="0"/>
          <w:divBdr>
            <w:top w:val="none" w:sz="0" w:space="0" w:color="auto"/>
            <w:left w:val="none" w:sz="0" w:space="0" w:color="auto"/>
            <w:bottom w:val="none" w:sz="0" w:space="0" w:color="auto"/>
            <w:right w:val="none" w:sz="0" w:space="0" w:color="auto"/>
          </w:divBdr>
        </w:div>
        <w:div w:id="1416980069">
          <w:marLeft w:val="0"/>
          <w:marRight w:val="0"/>
          <w:marTop w:val="240"/>
          <w:marBottom w:val="0"/>
          <w:divBdr>
            <w:top w:val="none" w:sz="0" w:space="0" w:color="auto"/>
            <w:left w:val="none" w:sz="0" w:space="0" w:color="auto"/>
            <w:bottom w:val="none" w:sz="0" w:space="0" w:color="auto"/>
            <w:right w:val="none" w:sz="0" w:space="0" w:color="auto"/>
          </w:divBdr>
        </w:div>
      </w:divsChild>
    </w:div>
    <w:div w:id="1540050360">
      <w:bodyDiv w:val="1"/>
      <w:marLeft w:val="0"/>
      <w:marRight w:val="0"/>
      <w:marTop w:val="0"/>
      <w:marBottom w:val="0"/>
      <w:divBdr>
        <w:top w:val="none" w:sz="0" w:space="0" w:color="auto"/>
        <w:left w:val="none" w:sz="0" w:space="0" w:color="auto"/>
        <w:bottom w:val="none" w:sz="0" w:space="0" w:color="auto"/>
        <w:right w:val="none" w:sz="0" w:space="0" w:color="auto"/>
      </w:divBdr>
      <w:divsChild>
        <w:div w:id="108858424">
          <w:marLeft w:val="547"/>
          <w:marRight w:val="0"/>
          <w:marTop w:val="240"/>
          <w:marBottom w:val="0"/>
          <w:divBdr>
            <w:top w:val="none" w:sz="0" w:space="0" w:color="auto"/>
            <w:left w:val="none" w:sz="0" w:space="0" w:color="auto"/>
            <w:bottom w:val="none" w:sz="0" w:space="0" w:color="auto"/>
            <w:right w:val="none" w:sz="0" w:space="0" w:color="auto"/>
          </w:divBdr>
        </w:div>
        <w:div w:id="1643457865">
          <w:marLeft w:val="547"/>
          <w:marRight w:val="0"/>
          <w:marTop w:val="240"/>
          <w:marBottom w:val="0"/>
          <w:divBdr>
            <w:top w:val="none" w:sz="0" w:space="0" w:color="auto"/>
            <w:left w:val="none" w:sz="0" w:space="0" w:color="auto"/>
            <w:bottom w:val="none" w:sz="0" w:space="0" w:color="auto"/>
            <w:right w:val="none" w:sz="0" w:space="0" w:color="auto"/>
          </w:divBdr>
        </w:div>
        <w:div w:id="1547138235">
          <w:marLeft w:val="547"/>
          <w:marRight w:val="0"/>
          <w:marTop w:val="240"/>
          <w:marBottom w:val="0"/>
          <w:divBdr>
            <w:top w:val="none" w:sz="0" w:space="0" w:color="auto"/>
            <w:left w:val="none" w:sz="0" w:space="0" w:color="auto"/>
            <w:bottom w:val="none" w:sz="0" w:space="0" w:color="auto"/>
            <w:right w:val="none" w:sz="0" w:space="0" w:color="auto"/>
          </w:divBdr>
        </w:div>
      </w:divsChild>
    </w:div>
    <w:div w:id="1556239606">
      <w:bodyDiv w:val="1"/>
      <w:marLeft w:val="0"/>
      <w:marRight w:val="0"/>
      <w:marTop w:val="0"/>
      <w:marBottom w:val="0"/>
      <w:divBdr>
        <w:top w:val="none" w:sz="0" w:space="0" w:color="auto"/>
        <w:left w:val="none" w:sz="0" w:space="0" w:color="auto"/>
        <w:bottom w:val="none" w:sz="0" w:space="0" w:color="auto"/>
        <w:right w:val="none" w:sz="0" w:space="0" w:color="auto"/>
      </w:divBdr>
      <w:divsChild>
        <w:div w:id="591547758">
          <w:marLeft w:val="547"/>
          <w:marRight w:val="0"/>
          <w:marTop w:val="240"/>
          <w:marBottom w:val="0"/>
          <w:divBdr>
            <w:top w:val="none" w:sz="0" w:space="0" w:color="auto"/>
            <w:left w:val="none" w:sz="0" w:space="0" w:color="auto"/>
            <w:bottom w:val="none" w:sz="0" w:space="0" w:color="auto"/>
            <w:right w:val="none" w:sz="0" w:space="0" w:color="auto"/>
          </w:divBdr>
        </w:div>
        <w:div w:id="1088188444">
          <w:marLeft w:val="547"/>
          <w:marRight w:val="0"/>
          <w:marTop w:val="240"/>
          <w:marBottom w:val="0"/>
          <w:divBdr>
            <w:top w:val="none" w:sz="0" w:space="0" w:color="auto"/>
            <w:left w:val="none" w:sz="0" w:space="0" w:color="auto"/>
            <w:bottom w:val="none" w:sz="0" w:space="0" w:color="auto"/>
            <w:right w:val="none" w:sz="0" w:space="0" w:color="auto"/>
          </w:divBdr>
        </w:div>
        <w:div w:id="687951758">
          <w:marLeft w:val="547"/>
          <w:marRight w:val="0"/>
          <w:marTop w:val="240"/>
          <w:marBottom w:val="0"/>
          <w:divBdr>
            <w:top w:val="none" w:sz="0" w:space="0" w:color="auto"/>
            <w:left w:val="none" w:sz="0" w:space="0" w:color="auto"/>
            <w:bottom w:val="none" w:sz="0" w:space="0" w:color="auto"/>
            <w:right w:val="none" w:sz="0" w:space="0" w:color="auto"/>
          </w:divBdr>
        </w:div>
        <w:div w:id="1007052322">
          <w:marLeft w:val="547"/>
          <w:marRight w:val="0"/>
          <w:marTop w:val="240"/>
          <w:marBottom w:val="0"/>
          <w:divBdr>
            <w:top w:val="none" w:sz="0" w:space="0" w:color="auto"/>
            <w:left w:val="none" w:sz="0" w:space="0" w:color="auto"/>
            <w:bottom w:val="none" w:sz="0" w:space="0" w:color="auto"/>
            <w:right w:val="none" w:sz="0" w:space="0" w:color="auto"/>
          </w:divBdr>
        </w:div>
        <w:div w:id="1565481716">
          <w:marLeft w:val="547"/>
          <w:marRight w:val="0"/>
          <w:marTop w:val="240"/>
          <w:marBottom w:val="0"/>
          <w:divBdr>
            <w:top w:val="none" w:sz="0" w:space="0" w:color="auto"/>
            <w:left w:val="none" w:sz="0" w:space="0" w:color="auto"/>
            <w:bottom w:val="none" w:sz="0" w:space="0" w:color="auto"/>
            <w:right w:val="none" w:sz="0" w:space="0" w:color="auto"/>
          </w:divBdr>
        </w:div>
      </w:divsChild>
    </w:div>
    <w:div w:id="1579444286">
      <w:bodyDiv w:val="1"/>
      <w:marLeft w:val="0"/>
      <w:marRight w:val="0"/>
      <w:marTop w:val="0"/>
      <w:marBottom w:val="0"/>
      <w:divBdr>
        <w:top w:val="none" w:sz="0" w:space="0" w:color="auto"/>
        <w:left w:val="none" w:sz="0" w:space="0" w:color="auto"/>
        <w:bottom w:val="none" w:sz="0" w:space="0" w:color="auto"/>
        <w:right w:val="none" w:sz="0" w:space="0" w:color="auto"/>
      </w:divBdr>
      <w:divsChild>
        <w:div w:id="995113546">
          <w:marLeft w:val="547"/>
          <w:marRight w:val="0"/>
          <w:marTop w:val="240"/>
          <w:marBottom w:val="0"/>
          <w:divBdr>
            <w:top w:val="none" w:sz="0" w:space="0" w:color="auto"/>
            <w:left w:val="none" w:sz="0" w:space="0" w:color="auto"/>
            <w:bottom w:val="none" w:sz="0" w:space="0" w:color="auto"/>
            <w:right w:val="none" w:sz="0" w:space="0" w:color="auto"/>
          </w:divBdr>
        </w:div>
        <w:div w:id="1199779300">
          <w:marLeft w:val="547"/>
          <w:marRight w:val="0"/>
          <w:marTop w:val="240"/>
          <w:marBottom w:val="0"/>
          <w:divBdr>
            <w:top w:val="none" w:sz="0" w:space="0" w:color="auto"/>
            <w:left w:val="none" w:sz="0" w:space="0" w:color="auto"/>
            <w:bottom w:val="none" w:sz="0" w:space="0" w:color="auto"/>
            <w:right w:val="none" w:sz="0" w:space="0" w:color="auto"/>
          </w:divBdr>
        </w:div>
        <w:div w:id="1754819394">
          <w:marLeft w:val="547"/>
          <w:marRight w:val="0"/>
          <w:marTop w:val="240"/>
          <w:marBottom w:val="0"/>
          <w:divBdr>
            <w:top w:val="none" w:sz="0" w:space="0" w:color="auto"/>
            <w:left w:val="none" w:sz="0" w:space="0" w:color="auto"/>
            <w:bottom w:val="none" w:sz="0" w:space="0" w:color="auto"/>
            <w:right w:val="none" w:sz="0" w:space="0" w:color="auto"/>
          </w:divBdr>
        </w:div>
      </w:divsChild>
    </w:div>
    <w:div w:id="1610358598">
      <w:bodyDiv w:val="1"/>
      <w:marLeft w:val="0"/>
      <w:marRight w:val="0"/>
      <w:marTop w:val="0"/>
      <w:marBottom w:val="0"/>
      <w:divBdr>
        <w:top w:val="none" w:sz="0" w:space="0" w:color="auto"/>
        <w:left w:val="none" w:sz="0" w:space="0" w:color="auto"/>
        <w:bottom w:val="none" w:sz="0" w:space="0" w:color="auto"/>
        <w:right w:val="none" w:sz="0" w:space="0" w:color="auto"/>
      </w:divBdr>
      <w:divsChild>
        <w:div w:id="1132092050">
          <w:marLeft w:val="0"/>
          <w:marRight w:val="0"/>
          <w:marTop w:val="240"/>
          <w:marBottom w:val="0"/>
          <w:divBdr>
            <w:top w:val="none" w:sz="0" w:space="0" w:color="auto"/>
            <w:left w:val="none" w:sz="0" w:space="0" w:color="auto"/>
            <w:bottom w:val="none" w:sz="0" w:space="0" w:color="auto"/>
            <w:right w:val="none" w:sz="0" w:space="0" w:color="auto"/>
          </w:divBdr>
        </w:div>
        <w:div w:id="169610467">
          <w:marLeft w:val="0"/>
          <w:marRight w:val="0"/>
          <w:marTop w:val="240"/>
          <w:marBottom w:val="0"/>
          <w:divBdr>
            <w:top w:val="none" w:sz="0" w:space="0" w:color="auto"/>
            <w:left w:val="none" w:sz="0" w:space="0" w:color="auto"/>
            <w:bottom w:val="none" w:sz="0" w:space="0" w:color="auto"/>
            <w:right w:val="none" w:sz="0" w:space="0" w:color="auto"/>
          </w:divBdr>
        </w:div>
      </w:divsChild>
    </w:div>
    <w:div w:id="1713265680">
      <w:bodyDiv w:val="1"/>
      <w:marLeft w:val="0"/>
      <w:marRight w:val="0"/>
      <w:marTop w:val="0"/>
      <w:marBottom w:val="0"/>
      <w:divBdr>
        <w:top w:val="none" w:sz="0" w:space="0" w:color="auto"/>
        <w:left w:val="none" w:sz="0" w:space="0" w:color="auto"/>
        <w:bottom w:val="none" w:sz="0" w:space="0" w:color="auto"/>
        <w:right w:val="none" w:sz="0" w:space="0" w:color="auto"/>
      </w:divBdr>
      <w:divsChild>
        <w:div w:id="1616206394">
          <w:marLeft w:val="547"/>
          <w:marRight w:val="0"/>
          <w:marTop w:val="240"/>
          <w:marBottom w:val="0"/>
          <w:divBdr>
            <w:top w:val="none" w:sz="0" w:space="0" w:color="auto"/>
            <w:left w:val="none" w:sz="0" w:space="0" w:color="auto"/>
            <w:bottom w:val="none" w:sz="0" w:space="0" w:color="auto"/>
            <w:right w:val="none" w:sz="0" w:space="0" w:color="auto"/>
          </w:divBdr>
        </w:div>
        <w:div w:id="646478800">
          <w:marLeft w:val="547"/>
          <w:marRight w:val="0"/>
          <w:marTop w:val="240"/>
          <w:marBottom w:val="0"/>
          <w:divBdr>
            <w:top w:val="none" w:sz="0" w:space="0" w:color="auto"/>
            <w:left w:val="none" w:sz="0" w:space="0" w:color="auto"/>
            <w:bottom w:val="none" w:sz="0" w:space="0" w:color="auto"/>
            <w:right w:val="none" w:sz="0" w:space="0" w:color="auto"/>
          </w:divBdr>
        </w:div>
        <w:div w:id="667439470">
          <w:marLeft w:val="547"/>
          <w:marRight w:val="0"/>
          <w:marTop w:val="240"/>
          <w:marBottom w:val="0"/>
          <w:divBdr>
            <w:top w:val="none" w:sz="0" w:space="0" w:color="auto"/>
            <w:left w:val="none" w:sz="0" w:space="0" w:color="auto"/>
            <w:bottom w:val="none" w:sz="0" w:space="0" w:color="auto"/>
            <w:right w:val="none" w:sz="0" w:space="0" w:color="auto"/>
          </w:divBdr>
        </w:div>
        <w:div w:id="349915148">
          <w:marLeft w:val="547"/>
          <w:marRight w:val="0"/>
          <w:marTop w:val="240"/>
          <w:marBottom w:val="0"/>
          <w:divBdr>
            <w:top w:val="none" w:sz="0" w:space="0" w:color="auto"/>
            <w:left w:val="none" w:sz="0" w:space="0" w:color="auto"/>
            <w:bottom w:val="none" w:sz="0" w:space="0" w:color="auto"/>
            <w:right w:val="none" w:sz="0" w:space="0" w:color="auto"/>
          </w:divBdr>
        </w:div>
        <w:div w:id="1793089826">
          <w:marLeft w:val="547"/>
          <w:marRight w:val="0"/>
          <w:marTop w:val="240"/>
          <w:marBottom w:val="0"/>
          <w:divBdr>
            <w:top w:val="none" w:sz="0" w:space="0" w:color="auto"/>
            <w:left w:val="none" w:sz="0" w:space="0" w:color="auto"/>
            <w:bottom w:val="none" w:sz="0" w:space="0" w:color="auto"/>
            <w:right w:val="none" w:sz="0" w:space="0" w:color="auto"/>
          </w:divBdr>
        </w:div>
        <w:div w:id="1168054481">
          <w:marLeft w:val="547"/>
          <w:marRight w:val="0"/>
          <w:marTop w:val="240"/>
          <w:marBottom w:val="0"/>
          <w:divBdr>
            <w:top w:val="none" w:sz="0" w:space="0" w:color="auto"/>
            <w:left w:val="none" w:sz="0" w:space="0" w:color="auto"/>
            <w:bottom w:val="none" w:sz="0" w:space="0" w:color="auto"/>
            <w:right w:val="none" w:sz="0" w:space="0" w:color="auto"/>
          </w:divBdr>
        </w:div>
        <w:div w:id="732704626">
          <w:marLeft w:val="547"/>
          <w:marRight w:val="0"/>
          <w:marTop w:val="240"/>
          <w:marBottom w:val="0"/>
          <w:divBdr>
            <w:top w:val="none" w:sz="0" w:space="0" w:color="auto"/>
            <w:left w:val="none" w:sz="0" w:space="0" w:color="auto"/>
            <w:bottom w:val="none" w:sz="0" w:space="0" w:color="auto"/>
            <w:right w:val="none" w:sz="0" w:space="0" w:color="auto"/>
          </w:divBdr>
        </w:div>
        <w:div w:id="1860310399">
          <w:marLeft w:val="547"/>
          <w:marRight w:val="0"/>
          <w:marTop w:val="240"/>
          <w:marBottom w:val="0"/>
          <w:divBdr>
            <w:top w:val="none" w:sz="0" w:space="0" w:color="auto"/>
            <w:left w:val="none" w:sz="0" w:space="0" w:color="auto"/>
            <w:bottom w:val="none" w:sz="0" w:space="0" w:color="auto"/>
            <w:right w:val="none" w:sz="0" w:space="0" w:color="auto"/>
          </w:divBdr>
        </w:div>
        <w:div w:id="665479353">
          <w:marLeft w:val="547"/>
          <w:marRight w:val="0"/>
          <w:marTop w:val="240"/>
          <w:marBottom w:val="0"/>
          <w:divBdr>
            <w:top w:val="none" w:sz="0" w:space="0" w:color="auto"/>
            <w:left w:val="none" w:sz="0" w:space="0" w:color="auto"/>
            <w:bottom w:val="none" w:sz="0" w:space="0" w:color="auto"/>
            <w:right w:val="none" w:sz="0" w:space="0" w:color="auto"/>
          </w:divBdr>
        </w:div>
        <w:div w:id="159080260">
          <w:marLeft w:val="547"/>
          <w:marRight w:val="0"/>
          <w:marTop w:val="240"/>
          <w:marBottom w:val="0"/>
          <w:divBdr>
            <w:top w:val="none" w:sz="0" w:space="0" w:color="auto"/>
            <w:left w:val="none" w:sz="0" w:space="0" w:color="auto"/>
            <w:bottom w:val="none" w:sz="0" w:space="0" w:color="auto"/>
            <w:right w:val="none" w:sz="0" w:space="0" w:color="auto"/>
          </w:divBdr>
        </w:div>
        <w:div w:id="1017737933">
          <w:marLeft w:val="547"/>
          <w:marRight w:val="0"/>
          <w:marTop w:val="240"/>
          <w:marBottom w:val="0"/>
          <w:divBdr>
            <w:top w:val="none" w:sz="0" w:space="0" w:color="auto"/>
            <w:left w:val="none" w:sz="0" w:space="0" w:color="auto"/>
            <w:bottom w:val="none" w:sz="0" w:space="0" w:color="auto"/>
            <w:right w:val="none" w:sz="0" w:space="0" w:color="auto"/>
          </w:divBdr>
        </w:div>
        <w:div w:id="214243662">
          <w:marLeft w:val="547"/>
          <w:marRight w:val="0"/>
          <w:marTop w:val="240"/>
          <w:marBottom w:val="0"/>
          <w:divBdr>
            <w:top w:val="none" w:sz="0" w:space="0" w:color="auto"/>
            <w:left w:val="none" w:sz="0" w:space="0" w:color="auto"/>
            <w:bottom w:val="none" w:sz="0" w:space="0" w:color="auto"/>
            <w:right w:val="none" w:sz="0" w:space="0" w:color="auto"/>
          </w:divBdr>
        </w:div>
        <w:div w:id="1339309442">
          <w:marLeft w:val="547"/>
          <w:marRight w:val="0"/>
          <w:marTop w:val="240"/>
          <w:marBottom w:val="0"/>
          <w:divBdr>
            <w:top w:val="none" w:sz="0" w:space="0" w:color="auto"/>
            <w:left w:val="none" w:sz="0" w:space="0" w:color="auto"/>
            <w:bottom w:val="none" w:sz="0" w:space="0" w:color="auto"/>
            <w:right w:val="none" w:sz="0" w:space="0" w:color="auto"/>
          </w:divBdr>
        </w:div>
        <w:div w:id="410929743">
          <w:marLeft w:val="547"/>
          <w:marRight w:val="0"/>
          <w:marTop w:val="240"/>
          <w:marBottom w:val="0"/>
          <w:divBdr>
            <w:top w:val="none" w:sz="0" w:space="0" w:color="auto"/>
            <w:left w:val="none" w:sz="0" w:space="0" w:color="auto"/>
            <w:bottom w:val="none" w:sz="0" w:space="0" w:color="auto"/>
            <w:right w:val="none" w:sz="0" w:space="0" w:color="auto"/>
          </w:divBdr>
        </w:div>
        <w:div w:id="892077132">
          <w:marLeft w:val="547"/>
          <w:marRight w:val="0"/>
          <w:marTop w:val="240"/>
          <w:marBottom w:val="0"/>
          <w:divBdr>
            <w:top w:val="none" w:sz="0" w:space="0" w:color="auto"/>
            <w:left w:val="none" w:sz="0" w:space="0" w:color="auto"/>
            <w:bottom w:val="none" w:sz="0" w:space="0" w:color="auto"/>
            <w:right w:val="none" w:sz="0" w:space="0" w:color="auto"/>
          </w:divBdr>
        </w:div>
      </w:divsChild>
    </w:div>
    <w:div w:id="1794666521">
      <w:bodyDiv w:val="1"/>
      <w:marLeft w:val="0"/>
      <w:marRight w:val="0"/>
      <w:marTop w:val="0"/>
      <w:marBottom w:val="0"/>
      <w:divBdr>
        <w:top w:val="none" w:sz="0" w:space="0" w:color="auto"/>
        <w:left w:val="none" w:sz="0" w:space="0" w:color="auto"/>
        <w:bottom w:val="none" w:sz="0" w:space="0" w:color="auto"/>
        <w:right w:val="none" w:sz="0" w:space="0" w:color="auto"/>
      </w:divBdr>
      <w:divsChild>
        <w:div w:id="911084248">
          <w:marLeft w:val="547"/>
          <w:marRight w:val="0"/>
          <w:marTop w:val="240"/>
          <w:marBottom w:val="0"/>
          <w:divBdr>
            <w:top w:val="none" w:sz="0" w:space="0" w:color="auto"/>
            <w:left w:val="none" w:sz="0" w:space="0" w:color="auto"/>
            <w:bottom w:val="none" w:sz="0" w:space="0" w:color="auto"/>
            <w:right w:val="none" w:sz="0" w:space="0" w:color="auto"/>
          </w:divBdr>
        </w:div>
        <w:div w:id="1348675079">
          <w:marLeft w:val="547"/>
          <w:marRight w:val="0"/>
          <w:marTop w:val="240"/>
          <w:marBottom w:val="0"/>
          <w:divBdr>
            <w:top w:val="none" w:sz="0" w:space="0" w:color="auto"/>
            <w:left w:val="none" w:sz="0" w:space="0" w:color="auto"/>
            <w:bottom w:val="none" w:sz="0" w:space="0" w:color="auto"/>
            <w:right w:val="none" w:sz="0" w:space="0" w:color="auto"/>
          </w:divBdr>
        </w:div>
        <w:div w:id="1176115260">
          <w:marLeft w:val="547"/>
          <w:marRight w:val="0"/>
          <w:marTop w:val="240"/>
          <w:marBottom w:val="0"/>
          <w:divBdr>
            <w:top w:val="none" w:sz="0" w:space="0" w:color="auto"/>
            <w:left w:val="none" w:sz="0" w:space="0" w:color="auto"/>
            <w:bottom w:val="none" w:sz="0" w:space="0" w:color="auto"/>
            <w:right w:val="none" w:sz="0" w:space="0" w:color="auto"/>
          </w:divBdr>
        </w:div>
        <w:div w:id="321088135">
          <w:marLeft w:val="547"/>
          <w:marRight w:val="0"/>
          <w:marTop w:val="240"/>
          <w:marBottom w:val="0"/>
          <w:divBdr>
            <w:top w:val="none" w:sz="0" w:space="0" w:color="auto"/>
            <w:left w:val="none" w:sz="0" w:space="0" w:color="auto"/>
            <w:bottom w:val="none" w:sz="0" w:space="0" w:color="auto"/>
            <w:right w:val="none" w:sz="0" w:space="0" w:color="auto"/>
          </w:divBdr>
        </w:div>
      </w:divsChild>
    </w:div>
    <w:div w:id="1811360616">
      <w:bodyDiv w:val="1"/>
      <w:marLeft w:val="0"/>
      <w:marRight w:val="0"/>
      <w:marTop w:val="0"/>
      <w:marBottom w:val="0"/>
      <w:divBdr>
        <w:top w:val="none" w:sz="0" w:space="0" w:color="auto"/>
        <w:left w:val="none" w:sz="0" w:space="0" w:color="auto"/>
        <w:bottom w:val="none" w:sz="0" w:space="0" w:color="auto"/>
        <w:right w:val="none" w:sz="0" w:space="0" w:color="auto"/>
      </w:divBdr>
      <w:divsChild>
        <w:div w:id="629092535">
          <w:marLeft w:val="0"/>
          <w:marRight w:val="0"/>
          <w:marTop w:val="240"/>
          <w:marBottom w:val="0"/>
          <w:divBdr>
            <w:top w:val="none" w:sz="0" w:space="0" w:color="auto"/>
            <w:left w:val="none" w:sz="0" w:space="0" w:color="auto"/>
            <w:bottom w:val="none" w:sz="0" w:space="0" w:color="auto"/>
            <w:right w:val="none" w:sz="0" w:space="0" w:color="auto"/>
          </w:divBdr>
        </w:div>
      </w:divsChild>
    </w:div>
    <w:div w:id="1838612960">
      <w:bodyDiv w:val="1"/>
      <w:marLeft w:val="0"/>
      <w:marRight w:val="0"/>
      <w:marTop w:val="0"/>
      <w:marBottom w:val="0"/>
      <w:divBdr>
        <w:top w:val="none" w:sz="0" w:space="0" w:color="auto"/>
        <w:left w:val="none" w:sz="0" w:space="0" w:color="auto"/>
        <w:bottom w:val="none" w:sz="0" w:space="0" w:color="auto"/>
        <w:right w:val="none" w:sz="0" w:space="0" w:color="auto"/>
      </w:divBdr>
      <w:divsChild>
        <w:div w:id="371350157">
          <w:marLeft w:val="547"/>
          <w:marRight w:val="0"/>
          <w:marTop w:val="240"/>
          <w:marBottom w:val="0"/>
          <w:divBdr>
            <w:top w:val="none" w:sz="0" w:space="0" w:color="auto"/>
            <w:left w:val="none" w:sz="0" w:space="0" w:color="auto"/>
            <w:bottom w:val="none" w:sz="0" w:space="0" w:color="auto"/>
            <w:right w:val="none" w:sz="0" w:space="0" w:color="auto"/>
          </w:divBdr>
        </w:div>
        <w:div w:id="233900239">
          <w:marLeft w:val="547"/>
          <w:marRight w:val="0"/>
          <w:marTop w:val="240"/>
          <w:marBottom w:val="0"/>
          <w:divBdr>
            <w:top w:val="none" w:sz="0" w:space="0" w:color="auto"/>
            <w:left w:val="none" w:sz="0" w:space="0" w:color="auto"/>
            <w:bottom w:val="none" w:sz="0" w:space="0" w:color="auto"/>
            <w:right w:val="none" w:sz="0" w:space="0" w:color="auto"/>
          </w:divBdr>
        </w:div>
        <w:div w:id="244845190">
          <w:marLeft w:val="547"/>
          <w:marRight w:val="0"/>
          <w:marTop w:val="240"/>
          <w:marBottom w:val="0"/>
          <w:divBdr>
            <w:top w:val="none" w:sz="0" w:space="0" w:color="auto"/>
            <w:left w:val="none" w:sz="0" w:space="0" w:color="auto"/>
            <w:bottom w:val="none" w:sz="0" w:space="0" w:color="auto"/>
            <w:right w:val="none" w:sz="0" w:space="0" w:color="auto"/>
          </w:divBdr>
        </w:div>
        <w:div w:id="1559199053">
          <w:marLeft w:val="547"/>
          <w:marRight w:val="0"/>
          <w:marTop w:val="240"/>
          <w:marBottom w:val="0"/>
          <w:divBdr>
            <w:top w:val="none" w:sz="0" w:space="0" w:color="auto"/>
            <w:left w:val="none" w:sz="0" w:space="0" w:color="auto"/>
            <w:bottom w:val="none" w:sz="0" w:space="0" w:color="auto"/>
            <w:right w:val="none" w:sz="0" w:space="0" w:color="auto"/>
          </w:divBdr>
        </w:div>
        <w:div w:id="1536774829">
          <w:marLeft w:val="547"/>
          <w:marRight w:val="0"/>
          <w:marTop w:val="240"/>
          <w:marBottom w:val="0"/>
          <w:divBdr>
            <w:top w:val="none" w:sz="0" w:space="0" w:color="auto"/>
            <w:left w:val="none" w:sz="0" w:space="0" w:color="auto"/>
            <w:bottom w:val="none" w:sz="0" w:space="0" w:color="auto"/>
            <w:right w:val="none" w:sz="0" w:space="0" w:color="auto"/>
          </w:divBdr>
        </w:div>
        <w:div w:id="797989419">
          <w:marLeft w:val="547"/>
          <w:marRight w:val="0"/>
          <w:marTop w:val="240"/>
          <w:marBottom w:val="0"/>
          <w:divBdr>
            <w:top w:val="none" w:sz="0" w:space="0" w:color="auto"/>
            <w:left w:val="none" w:sz="0" w:space="0" w:color="auto"/>
            <w:bottom w:val="none" w:sz="0" w:space="0" w:color="auto"/>
            <w:right w:val="none" w:sz="0" w:space="0" w:color="auto"/>
          </w:divBdr>
        </w:div>
        <w:div w:id="1510411436">
          <w:marLeft w:val="547"/>
          <w:marRight w:val="0"/>
          <w:marTop w:val="240"/>
          <w:marBottom w:val="0"/>
          <w:divBdr>
            <w:top w:val="none" w:sz="0" w:space="0" w:color="auto"/>
            <w:left w:val="none" w:sz="0" w:space="0" w:color="auto"/>
            <w:bottom w:val="none" w:sz="0" w:space="0" w:color="auto"/>
            <w:right w:val="none" w:sz="0" w:space="0" w:color="auto"/>
          </w:divBdr>
        </w:div>
        <w:div w:id="325865751">
          <w:marLeft w:val="547"/>
          <w:marRight w:val="0"/>
          <w:marTop w:val="240"/>
          <w:marBottom w:val="0"/>
          <w:divBdr>
            <w:top w:val="none" w:sz="0" w:space="0" w:color="auto"/>
            <w:left w:val="none" w:sz="0" w:space="0" w:color="auto"/>
            <w:bottom w:val="none" w:sz="0" w:space="0" w:color="auto"/>
            <w:right w:val="none" w:sz="0" w:space="0" w:color="auto"/>
          </w:divBdr>
        </w:div>
        <w:div w:id="1688798723">
          <w:marLeft w:val="547"/>
          <w:marRight w:val="0"/>
          <w:marTop w:val="240"/>
          <w:marBottom w:val="0"/>
          <w:divBdr>
            <w:top w:val="none" w:sz="0" w:space="0" w:color="auto"/>
            <w:left w:val="none" w:sz="0" w:space="0" w:color="auto"/>
            <w:bottom w:val="none" w:sz="0" w:space="0" w:color="auto"/>
            <w:right w:val="none" w:sz="0" w:space="0" w:color="auto"/>
          </w:divBdr>
        </w:div>
        <w:div w:id="921379843">
          <w:marLeft w:val="547"/>
          <w:marRight w:val="0"/>
          <w:marTop w:val="240"/>
          <w:marBottom w:val="0"/>
          <w:divBdr>
            <w:top w:val="none" w:sz="0" w:space="0" w:color="auto"/>
            <w:left w:val="none" w:sz="0" w:space="0" w:color="auto"/>
            <w:bottom w:val="none" w:sz="0" w:space="0" w:color="auto"/>
            <w:right w:val="none" w:sz="0" w:space="0" w:color="auto"/>
          </w:divBdr>
        </w:div>
        <w:div w:id="655644311">
          <w:marLeft w:val="547"/>
          <w:marRight w:val="0"/>
          <w:marTop w:val="240"/>
          <w:marBottom w:val="0"/>
          <w:divBdr>
            <w:top w:val="none" w:sz="0" w:space="0" w:color="auto"/>
            <w:left w:val="none" w:sz="0" w:space="0" w:color="auto"/>
            <w:bottom w:val="none" w:sz="0" w:space="0" w:color="auto"/>
            <w:right w:val="none" w:sz="0" w:space="0" w:color="auto"/>
          </w:divBdr>
        </w:div>
        <w:div w:id="1046222374">
          <w:marLeft w:val="547"/>
          <w:marRight w:val="0"/>
          <w:marTop w:val="240"/>
          <w:marBottom w:val="0"/>
          <w:divBdr>
            <w:top w:val="none" w:sz="0" w:space="0" w:color="auto"/>
            <w:left w:val="none" w:sz="0" w:space="0" w:color="auto"/>
            <w:bottom w:val="none" w:sz="0" w:space="0" w:color="auto"/>
            <w:right w:val="none" w:sz="0" w:space="0" w:color="auto"/>
          </w:divBdr>
        </w:div>
        <w:div w:id="970331144">
          <w:marLeft w:val="547"/>
          <w:marRight w:val="0"/>
          <w:marTop w:val="240"/>
          <w:marBottom w:val="0"/>
          <w:divBdr>
            <w:top w:val="none" w:sz="0" w:space="0" w:color="auto"/>
            <w:left w:val="none" w:sz="0" w:space="0" w:color="auto"/>
            <w:bottom w:val="none" w:sz="0" w:space="0" w:color="auto"/>
            <w:right w:val="none" w:sz="0" w:space="0" w:color="auto"/>
          </w:divBdr>
        </w:div>
        <w:div w:id="233131725">
          <w:marLeft w:val="547"/>
          <w:marRight w:val="0"/>
          <w:marTop w:val="240"/>
          <w:marBottom w:val="0"/>
          <w:divBdr>
            <w:top w:val="none" w:sz="0" w:space="0" w:color="auto"/>
            <w:left w:val="none" w:sz="0" w:space="0" w:color="auto"/>
            <w:bottom w:val="none" w:sz="0" w:space="0" w:color="auto"/>
            <w:right w:val="none" w:sz="0" w:space="0" w:color="auto"/>
          </w:divBdr>
        </w:div>
        <w:div w:id="366418919">
          <w:marLeft w:val="547"/>
          <w:marRight w:val="0"/>
          <w:marTop w:val="240"/>
          <w:marBottom w:val="0"/>
          <w:divBdr>
            <w:top w:val="none" w:sz="0" w:space="0" w:color="auto"/>
            <w:left w:val="none" w:sz="0" w:space="0" w:color="auto"/>
            <w:bottom w:val="none" w:sz="0" w:space="0" w:color="auto"/>
            <w:right w:val="none" w:sz="0" w:space="0" w:color="auto"/>
          </w:divBdr>
        </w:div>
      </w:divsChild>
    </w:div>
    <w:div w:id="1995134238">
      <w:bodyDiv w:val="1"/>
      <w:marLeft w:val="0"/>
      <w:marRight w:val="0"/>
      <w:marTop w:val="0"/>
      <w:marBottom w:val="0"/>
      <w:divBdr>
        <w:top w:val="none" w:sz="0" w:space="0" w:color="auto"/>
        <w:left w:val="none" w:sz="0" w:space="0" w:color="auto"/>
        <w:bottom w:val="none" w:sz="0" w:space="0" w:color="auto"/>
        <w:right w:val="none" w:sz="0" w:space="0" w:color="auto"/>
      </w:divBdr>
    </w:div>
    <w:div w:id="2051302655">
      <w:bodyDiv w:val="1"/>
      <w:marLeft w:val="0"/>
      <w:marRight w:val="0"/>
      <w:marTop w:val="0"/>
      <w:marBottom w:val="0"/>
      <w:divBdr>
        <w:top w:val="none" w:sz="0" w:space="0" w:color="auto"/>
        <w:left w:val="none" w:sz="0" w:space="0" w:color="auto"/>
        <w:bottom w:val="none" w:sz="0" w:space="0" w:color="auto"/>
        <w:right w:val="none" w:sz="0" w:space="0" w:color="auto"/>
      </w:divBdr>
      <w:divsChild>
        <w:div w:id="1108089097">
          <w:marLeft w:val="547"/>
          <w:marRight w:val="0"/>
          <w:marTop w:val="240"/>
          <w:marBottom w:val="0"/>
          <w:divBdr>
            <w:top w:val="none" w:sz="0" w:space="0" w:color="auto"/>
            <w:left w:val="none" w:sz="0" w:space="0" w:color="auto"/>
            <w:bottom w:val="none" w:sz="0" w:space="0" w:color="auto"/>
            <w:right w:val="none" w:sz="0" w:space="0" w:color="auto"/>
          </w:divBdr>
        </w:div>
        <w:div w:id="821503833">
          <w:marLeft w:val="547"/>
          <w:marRight w:val="0"/>
          <w:marTop w:val="240"/>
          <w:marBottom w:val="0"/>
          <w:divBdr>
            <w:top w:val="none" w:sz="0" w:space="0" w:color="auto"/>
            <w:left w:val="none" w:sz="0" w:space="0" w:color="auto"/>
            <w:bottom w:val="none" w:sz="0" w:space="0" w:color="auto"/>
            <w:right w:val="none" w:sz="0" w:space="0" w:color="auto"/>
          </w:divBdr>
        </w:div>
        <w:div w:id="1463764690">
          <w:marLeft w:val="547"/>
          <w:marRight w:val="0"/>
          <w:marTop w:val="240"/>
          <w:marBottom w:val="0"/>
          <w:divBdr>
            <w:top w:val="none" w:sz="0" w:space="0" w:color="auto"/>
            <w:left w:val="none" w:sz="0" w:space="0" w:color="auto"/>
            <w:bottom w:val="none" w:sz="0" w:space="0" w:color="auto"/>
            <w:right w:val="none" w:sz="0" w:space="0" w:color="auto"/>
          </w:divBdr>
        </w:div>
      </w:divsChild>
    </w:div>
    <w:div w:id="2059548803">
      <w:bodyDiv w:val="1"/>
      <w:marLeft w:val="0"/>
      <w:marRight w:val="0"/>
      <w:marTop w:val="0"/>
      <w:marBottom w:val="0"/>
      <w:divBdr>
        <w:top w:val="none" w:sz="0" w:space="0" w:color="auto"/>
        <w:left w:val="none" w:sz="0" w:space="0" w:color="auto"/>
        <w:bottom w:val="none" w:sz="0" w:space="0" w:color="auto"/>
        <w:right w:val="none" w:sz="0" w:space="0" w:color="auto"/>
      </w:divBdr>
      <w:divsChild>
        <w:div w:id="1462766986">
          <w:marLeft w:val="547"/>
          <w:marRight w:val="0"/>
          <w:marTop w:val="0"/>
          <w:marBottom w:val="0"/>
          <w:divBdr>
            <w:top w:val="none" w:sz="0" w:space="0" w:color="auto"/>
            <w:left w:val="none" w:sz="0" w:space="0" w:color="auto"/>
            <w:bottom w:val="none" w:sz="0" w:space="0" w:color="auto"/>
            <w:right w:val="none" w:sz="0" w:space="0" w:color="auto"/>
          </w:divBdr>
        </w:div>
        <w:div w:id="712389520">
          <w:marLeft w:val="547"/>
          <w:marRight w:val="0"/>
          <w:marTop w:val="0"/>
          <w:marBottom w:val="0"/>
          <w:divBdr>
            <w:top w:val="none" w:sz="0" w:space="0" w:color="auto"/>
            <w:left w:val="none" w:sz="0" w:space="0" w:color="auto"/>
            <w:bottom w:val="none" w:sz="0" w:space="0" w:color="auto"/>
            <w:right w:val="none" w:sz="0" w:space="0" w:color="auto"/>
          </w:divBdr>
        </w:div>
        <w:div w:id="1009332100">
          <w:marLeft w:val="547"/>
          <w:marRight w:val="0"/>
          <w:marTop w:val="0"/>
          <w:marBottom w:val="0"/>
          <w:divBdr>
            <w:top w:val="none" w:sz="0" w:space="0" w:color="auto"/>
            <w:left w:val="none" w:sz="0" w:space="0" w:color="auto"/>
            <w:bottom w:val="none" w:sz="0" w:space="0" w:color="auto"/>
            <w:right w:val="none" w:sz="0" w:space="0" w:color="auto"/>
          </w:divBdr>
        </w:div>
      </w:divsChild>
    </w:div>
    <w:div w:id="2110616163">
      <w:bodyDiv w:val="1"/>
      <w:marLeft w:val="0"/>
      <w:marRight w:val="0"/>
      <w:marTop w:val="0"/>
      <w:marBottom w:val="0"/>
      <w:divBdr>
        <w:top w:val="none" w:sz="0" w:space="0" w:color="auto"/>
        <w:left w:val="none" w:sz="0" w:space="0" w:color="auto"/>
        <w:bottom w:val="none" w:sz="0" w:space="0" w:color="auto"/>
        <w:right w:val="none" w:sz="0" w:space="0" w:color="auto"/>
      </w:divBdr>
      <w:divsChild>
        <w:div w:id="529299296">
          <w:marLeft w:val="547"/>
          <w:marRight w:val="0"/>
          <w:marTop w:val="240"/>
          <w:marBottom w:val="0"/>
          <w:divBdr>
            <w:top w:val="none" w:sz="0" w:space="0" w:color="auto"/>
            <w:left w:val="none" w:sz="0" w:space="0" w:color="auto"/>
            <w:bottom w:val="none" w:sz="0" w:space="0" w:color="auto"/>
            <w:right w:val="none" w:sz="0" w:space="0" w:color="auto"/>
          </w:divBdr>
        </w:div>
        <w:div w:id="57945672">
          <w:marLeft w:val="0"/>
          <w:marRight w:val="0"/>
          <w:marTop w:val="240"/>
          <w:marBottom w:val="0"/>
          <w:divBdr>
            <w:top w:val="none" w:sz="0" w:space="0" w:color="auto"/>
            <w:left w:val="none" w:sz="0" w:space="0" w:color="auto"/>
            <w:bottom w:val="none" w:sz="0" w:space="0" w:color="auto"/>
            <w:right w:val="none" w:sz="0" w:space="0" w:color="auto"/>
          </w:divBdr>
        </w:div>
        <w:div w:id="1818957890">
          <w:marLeft w:val="0"/>
          <w:marRight w:val="0"/>
          <w:marTop w:val="240"/>
          <w:marBottom w:val="0"/>
          <w:divBdr>
            <w:top w:val="none" w:sz="0" w:space="0" w:color="auto"/>
            <w:left w:val="none" w:sz="0" w:space="0" w:color="auto"/>
            <w:bottom w:val="none" w:sz="0" w:space="0" w:color="auto"/>
            <w:right w:val="none" w:sz="0" w:space="0" w:color="auto"/>
          </w:divBdr>
        </w:div>
        <w:div w:id="200558322">
          <w:marLeft w:val="0"/>
          <w:marRight w:val="0"/>
          <w:marTop w:val="240"/>
          <w:marBottom w:val="0"/>
          <w:divBdr>
            <w:top w:val="none" w:sz="0" w:space="0" w:color="auto"/>
            <w:left w:val="none" w:sz="0" w:space="0" w:color="auto"/>
            <w:bottom w:val="none" w:sz="0" w:space="0" w:color="auto"/>
            <w:right w:val="none" w:sz="0" w:space="0" w:color="auto"/>
          </w:divBdr>
        </w:div>
        <w:div w:id="1953441820">
          <w:marLeft w:val="547"/>
          <w:marRight w:val="0"/>
          <w:marTop w:val="240"/>
          <w:marBottom w:val="0"/>
          <w:divBdr>
            <w:top w:val="none" w:sz="0" w:space="0" w:color="auto"/>
            <w:left w:val="none" w:sz="0" w:space="0" w:color="auto"/>
            <w:bottom w:val="none" w:sz="0" w:space="0" w:color="auto"/>
            <w:right w:val="none" w:sz="0" w:space="0" w:color="auto"/>
          </w:divBdr>
        </w:div>
        <w:div w:id="832912155">
          <w:marLeft w:val="547"/>
          <w:marRight w:val="0"/>
          <w:marTop w:val="240"/>
          <w:marBottom w:val="0"/>
          <w:divBdr>
            <w:top w:val="none" w:sz="0" w:space="0" w:color="auto"/>
            <w:left w:val="none" w:sz="0" w:space="0" w:color="auto"/>
            <w:bottom w:val="none" w:sz="0" w:space="0" w:color="auto"/>
            <w:right w:val="none" w:sz="0" w:space="0" w:color="auto"/>
          </w:divBdr>
        </w:div>
        <w:div w:id="1477063492">
          <w:marLeft w:val="547"/>
          <w:marRight w:val="0"/>
          <w:marTop w:val="240"/>
          <w:marBottom w:val="0"/>
          <w:divBdr>
            <w:top w:val="none" w:sz="0" w:space="0" w:color="auto"/>
            <w:left w:val="none" w:sz="0" w:space="0" w:color="auto"/>
            <w:bottom w:val="none" w:sz="0" w:space="0" w:color="auto"/>
            <w:right w:val="none" w:sz="0" w:space="0" w:color="auto"/>
          </w:divBdr>
        </w:div>
        <w:div w:id="523830609">
          <w:marLeft w:val="547"/>
          <w:marRight w:val="0"/>
          <w:marTop w:val="240"/>
          <w:marBottom w:val="0"/>
          <w:divBdr>
            <w:top w:val="none" w:sz="0" w:space="0" w:color="auto"/>
            <w:left w:val="none" w:sz="0" w:space="0" w:color="auto"/>
            <w:bottom w:val="none" w:sz="0" w:space="0" w:color="auto"/>
            <w:right w:val="none" w:sz="0" w:space="0" w:color="auto"/>
          </w:divBdr>
        </w:div>
        <w:div w:id="1977829154">
          <w:marLeft w:val="547"/>
          <w:marRight w:val="0"/>
          <w:marTop w:val="240"/>
          <w:marBottom w:val="0"/>
          <w:divBdr>
            <w:top w:val="none" w:sz="0" w:space="0" w:color="auto"/>
            <w:left w:val="none" w:sz="0" w:space="0" w:color="auto"/>
            <w:bottom w:val="none" w:sz="0" w:space="0" w:color="auto"/>
            <w:right w:val="none" w:sz="0" w:space="0" w:color="auto"/>
          </w:divBdr>
        </w:div>
        <w:div w:id="651952307">
          <w:marLeft w:val="547"/>
          <w:marRight w:val="0"/>
          <w:marTop w:val="240"/>
          <w:marBottom w:val="0"/>
          <w:divBdr>
            <w:top w:val="none" w:sz="0" w:space="0" w:color="auto"/>
            <w:left w:val="none" w:sz="0" w:space="0" w:color="auto"/>
            <w:bottom w:val="none" w:sz="0" w:space="0" w:color="auto"/>
            <w:right w:val="none" w:sz="0" w:space="0" w:color="auto"/>
          </w:divBdr>
        </w:div>
        <w:div w:id="1109548660">
          <w:marLeft w:val="547"/>
          <w:marRight w:val="0"/>
          <w:marTop w:val="240"/>
          <w:marBottom w:val="0"/>
          <w:divBdr>
            <w:top w:val="none" w:sz="0" w:space="0" w:color="auto"/>
            <w:left w:val="none" w:sz="0" w:space="0" w:color="auto"/>
            <w:bottom w:val="none" w:sz="0" w:space="0" w:color="auto"/>
            <w:right w:val="none" w:sz="0" w:space="0" w:color="auto"/>
          </w:divBdr>
        </w:div>
        <w:div w:id="1955862402">
          <w:marLeft w:val="547"/>
          <w:marRight w:val="0"/>
          <w:marTop w:val="240"/>
          <w:marBottom w:val="0"/>
          <w:divBdr>
            <w:top w:val="none" w:sz="0" w:space="0" w:color="auto"/>
            <w:left w:val="none" w:sz="0" w:space="0" w:color="auto"/>
            <w:bottom w:val="none" w:sz="0" w:space="0" w:color="auto"/>
            <w:right w:val="none" w:sz="0" w:space="0" w:color="auto"/>
          </w:divBdr>
        </w:div>
        <w:div w:id="1838306164">
          <w:marLeft w:val="547"/>
          <w:marRight w:val="0"/>
          <w:marTop w:val="240"/>
          <w:marBottom w:val="0"/>
          <w:divBdr>
            <w:top w:val="none" w:sz="0" w:space="0" w:color="auto"/>
            <w:left w:val="none" w:sz="0" w:space="0" w:color="auto"/>
            <w:bottom w:val="none" w:sz="0" w:space="0" w:color="auto"/>
            <w:right w:val="none" w:sz="0" w:space="0" w:color="auto"/>
          </w:divBdr>
        </w:div>
        <w:div w:id="1041318212">
          <w:marLeft w:val="547"/>
          <w:marRight w:val="0"/>
          <w:marTop w:val="240"/>
          <w:marBottom w:val="0"/>
          <w:divBdr>
            <w:top w:val="none" w:sz="0" w:space="0" w:color="auto"/>
            <w:left w:val="none" w:sz="0" w:space="0" w:color="auto"/>
            <w:bottom w:val="none" w:sz="0" w:space="0" w:color="auto"/>
            <w:right w:val="none" w:sz="0" w:space="0" w:color="auto"/>
          </w:divBdr>
        </w:div>
        <w:div w:id="564755711">
          <w:marLeft w:val="547"/>
          <w:marRight w:val="0"/>
          <w:marTop w:val="240"/>
          <w:marBottom w:val="0"/>
          <w:divBdr>
            <w:top w:val="none" w:sz="0" w:space="0" w:color="auto"/>
            <w:left w:val="none" w:sz="0" w:space="0" w:color="auto"/>
            <w:bottom w:val="none" w:sz="0" w:space="0" w:color="auto"/>
            <w:right w:val="none" w:sz="0" w:space="0" w:color="auto"/>
          </w:divBdr>
        </w:div>
        <w:div w:id="497042306">
          <w:marLeft w:val="547"/>
          <w:marRight w:val="0"/>
          <w:marTop w:val="240"/>
          <w:marBottom w:val="0"/>
          <w:divBdr>
            <w:top w:val="none" w:sz="0" w:space="0" w:color="auto"/>
            <w:left w:val="none" w:sz="0" w:space="0" w:color="auto"/>
            <w:bottom w:val="none" w:sz="0" w:space="0" w:color="auto"/>
            <w:right w:val="none" w:sz="0" w:space="0" w:color="auto"/>
          </w:divBdr>
        </w:div>
        <w:div w:id="1205676793">
          <w:marLeft w:val="547"/>
          <w:marRight w:val="0"/>
          <w:marTop w:val="240"/>
          <w:marBottom w:val="0"/>
          <w:divBdr>
            <w:top w:val="none" w:sz="0" w:space="0" w:color="auto"/>
            <w:left w:val="none" w:sz="0" w:space="0" w:color="auto"/>
            <w:bottom w:val="none" w:sz="0" w:space="0" w:color="auto"/>
            <w:right w:val="none" w:sz="0" w:space="0" w:color="auto"/>
          </w:divBdr>
        </w:div>
        <w:div w:id="1050229240">
          <w:marLeft w:val="547"/>
          <w:marRight w:val="0"/>
          <w:marTop w:val="240"/>
          <w:marBottom w:val="0"/>
          <w:divBdr>
            <w:top w:val="none" w:sz="0" w:space="0" w:color="auto"/>
            <w:left w:val="none" w:sz="0" w:space="0" w:color="auto"/>
            <w:bottom w:val="none" w:sz="0" w:space="0" w:color="auto"/>
            <w:right w:val="none" w:sz="0" w:space="0" w:color="auto"/>
          </w:divBdr>
        </w:div>
        <w:div w:id="770588321">
          <w:marLeft w:val="547"/>
          <w:marRight w:val="0"/>
          <w:marTop w:val="240"/>
          <w:marBottom w:val="0"/>
          <w:divBdr>
            <w:top w:val="none" w:sz="0" w:space="0" w:color="auto"/>
            <w:left w:val="none" w:sz="0" w:space="0" w:color="auto"/>
            <w:bottom w:val="none" w:sz="0" w:space="0" w:color="auto"/>
            <w:right w:val="none" w:sz="0" w:space="0" w:color="auto"/>
          </w:divBdr>
        </w:div>
        <w:div w:id="696927229">
          <w:marLeft w:val="547"/>
          <w:marRight w:val="0"/>
          <w:marTop w:val="240"/>
          <w:marBottom w:val="0"/>
          <w:divBdr>
            <w:top w:val="none" w:sz="0" w:space="0" w:color="auto"/>
            <w:left w:val="none" w:sz="0" w:space="0" w:color="auto"/>
            <w:bottom w:val="none" w:sz="0" w:space="0" w:color="auto"/>
            <w:right w:val="none" w:sz="0" w:space="0" w:color="auto"/>
          </w:divBdr>
        </w:div>
        <w:div w:id="1154687915">
          <w:marLeft w:val="547"/>
          <w:marRight w:val="0"/>
          <w:marTop w:val="240"/>
          <w:marBottom w:val="0"/>
          <w:divBdr>
            <w:top w:val="none" w:sz="0" w:space="0" w:color="auto"/>
            <w:left w:val="none" w:sz="0" w:space="0" w:color="auto"/>
            <w:bottom w:val="none" w:sz="0" w:space="0" w:color="auto"/>
            <w:right w:val="none" w:sz="0" w:space="0" w:color="auto"/>
          </w:divBdr>
        </w:div>
        <w:div w:id="70591411">
          <w:marLeft w:val="547"/>
          <w:marRight w:val="0"/>
          <w:marTop w:val="240"/>
          <w:marBottom w:val="0"/>
          <w:divBdr>
            <w:top w:val="none" w:sz="0" w:space="0" w:color="auto"/>
            <w:left w:val="none" w:sz="0" w:space="0" w:color="auto"/>
            <w:bottom w:val="none" w:sz="0" w:space="0" w:color="auto"/>
            <w:right w:val="none" w:sz="0" w:space="0" w:color="auto"/>
          </w:divBdr>
        </w:div>
        <w:div w:id="647170879">
          <w:marLeft w:val="547"/>
          <w:marRight w:val="0"/>
          <w:marTop w:val="240"/>
          <w:marBottom w:val="0"/>
          <w:divBdr>
            <w:top w:val="none" w:sz="0" w:space="0" w:color="auto"/>
            <w:left w:val="none" w:sz="0" w:space="0" w:color="auto"/>
            <w:bottom w:val="none" w:sz="0" w:space="0" w:color="auto"/>
            <w:right w:val="none" w:sz="0" w:space="0" w:color="auto"/>
          </w:divBdr>
        </w:div>
        <w:div w:id="945312645">
          <w:marLeft w:val="547"/>
          <w:marRight w:val="0"/>
          <w:marTop w:val="240"/>
          <w:marBottom w:val="0"/>
          <w:divBdr>
            <w:top w:val="none" w:sz="0" w:space="0" w:color="auto"/>
            <w:left w:val="none" w:sz="0" w:space="0" w:color="auto"/>
            <w:bottom w:val="none" w:sz="0" w:space="0" w:color="auto"/>
            <w:right w:val="none" w:sz="0" w:space="0" w:color="auto"/>
          </w:divBdr>
        </w:div>
        <w:div w:id="1586959297">
          <w:marLeft w:val="547"/>
          <w:marRight w:val="0"/>
          <w:marTop w:val="240"/>
          <w:marBottom w:val="0"/>
          <w:divBdr>
            <w:top w:val="none" w:sz="0" w:space="0" w:color="auto"/>
            <w:left w:val="none" w:sz="0" w:space="0" w:color="auto"/>
            <w:bottom w:val="none" w:sz="0" w:space="0" w:color="auto"/>
            <w:right w:val="none" w:sz="0" w:space="0" w:color="auto"/>
          </w:divBdr>
        </w:div>
        <w:div w:id="2123188263">
          <w:marLeft w:val="547"/>
          <w:marRight w:val="0"/>
          <w:marTop w:val="240"/>
          <w:marBottom w:val="0"/>
          <w:divBdr>
            <w:top w:val="none" w:sz="0" w:space="0" w:color="auto"/>
            <w:left w:val="none" w:sz="0" w:space="0" w:color="auto"/>
            <w:bottom w:val="none" w:sz="0" w:space="0" w:color="auto"/>
            <w:right w:val="none" w:sz="0" w:space="0" w:color="auto"/>
          </w:divBdr>
        </w:div>
        <w:div w:id="914709713">
          <w:marLeft w:val="547"/>
          <w:marRight w:val="0"/>
          <w:marTop w:val="240"/>
          <w:marBottom w:val="0"/>
          <w:divBdr>
            <w:top w:val="none" w:sz="0" w:space="0" w:color="auto"/>
            <w:left w:val="none" w:sz="0" w:space="0" w:color="auto"/>
            <w:bottom w:val="none" w:sz="0" w:space="0" w:color="auto"/>
            <w:right w:val="none" w:sz="0" w:space="0" w:color="auto"/>
          </w:divBdr>
        </w:div>
        <w:div w:id="360207685">
          <w:marLeft w:val="547"/>
          <w:marRight w:val="0"/>
          <w:marTop w:val="240"/>
          <w:marBottom w:val="0"/>
          <w:divBdr>
            <w:top w:val="none" w:sz="0" w:space="0" w:color="auto"/>
            <w:left w:val="none" w:sz="0" w:space="0" w:color="auto"/>
            <w:bottom w:val="none" w:sz="0" w:space="0" w:color="auto"/>
            <w:right w:val="none" w:sz="0" w:space="0" w:color="auto"/>
          </w:divBdr>
        </w:div>
        <w:div w:id="1935043563">
          <w:marLeft w:val="547"/>
          <w:marRight w:val="0"/>
          <w:marTop w:val="240"/>
          <w:marBottom w:val="0"/>
          <w:divBdr>
            <w:top w:val="none" w:sz="0" w:space="0" w:color="auto"/>
            <w:left w:val="none" w:sz="0" w:space="0" w:color="auto"/>
            <w:bottom w:val="none" w:sz="0" w:space="0" w:color="auto"/>
            <w:right w:val="none" w:sz="0" w:space="0" w:color="auto"/>
          </w:divBdr>
        </w:div>
        <w:div w:id="1701010286">
          <w:marLeft w:val="547"/>
          <w:marRight w:val="0"/>
          <w:marTop w:val="240"/>
          <w:marBottom w:val="0"/>
          <w:divBdr>
            <w:top w:val="none" w:sz="0" w:space="0" w:color="auto"/>
            <w:left w:val="none" w:sz="0" w:space="0" w:color="auto"/>
            <w:bottom w:val="none" w:sz="0" w:space="0" w:color="auto"/>
            <w:right w:val="none" w:sz="0" w:space="0" w:color="auto"/>
          </w:divBdr>
        </w:div>
        <w:div w:id="625241366">
          <w:marLeft w:val="547"/>
          <w:marRight w:val="0"/>
          <w:marTop w:val="240"/>
          <w:marBottom w:val="0"/>
          <w:divBdr>
            <w:top w:val="none" w:sz="0" w:space="0" w:color="auto"/>
            <w:left w:val="none" w:sz="0" w:space="0" w:color="auto"/>
            <w:bottom w:val="none" w:sz="0" w:space="0" w:color="auto"/>
            <w:right w:val="none" w:sz="0" w:space="0" w:color="auto"/>
          </w:divBdr>
        </w:div>
        <w:div w:id="1274557679">
          <w:marLeft w:val="547"/>
          <w:marRight w:val="0"/>
          <w:marTop w:val="240"/>
          <w:marBottom w:val="0"/>
          <w:divBdr>
            <w:top w:val="none" w:sz="0" w:space="0" w:color="auto"/>
            <w:left w:val="none" w:sz="0" w:space="0" w:color="auto"/>
            <w:bottom w:val="none" w:sz="0" w:space="0" w:color="auto"/>
            <w:right w:val="none" w:sz="0" w:space="0" w:color="auto"/>
          </w:divBdr>
        </w:div>
        <w:div w:id="1563831319">
          <w:marLeft w:val="547"/>
          <w:marRight w:val="0"/>
          <w:marTop w:val="240"/>
          <w:marBottom w:val="0"/>
          <w:divBdr>
            <w:top w:val="none" w:sz="0" w:space="0" w:color="auto"/>
            <w:left w:val="none" w:sz="0" w:space="0" w:color="auto"/>
            <w:bottom w:val="none" w:sz="0" w:space="0" w:color="auto"/>
            <w:right w:val="none" w:sz="0" w:space="0" w:color="auto"/>
          </w:divBdr>
        </w:div>
        <w:div w:id="101851935">
          <w:marLeft w:val="547"/>
          <w:marRight w:val="0"/>
          <w:marTop w:val="240"/>
          <w:marBottom w:val="0"/>
          <w:divBdr>
            <w:top w:val="none" w:sz="0" w:space="0" w:color="auto"/>
            <w:left w:val="none" w:sz="0" w:space="0" w:color="auto"/>
            <w:bottom w:val="none" w:sz="0" w:space="0" w:color="auto"/>
            <w:right w:val="none" w:sz="0" w:space="0" w:color="auto"/>
          </w:divBdr>
        </w:div>
        <w:div w:id="840706981">
          <w:marLeft w:val="547"/>
          <w:marRight w:val="0"/>
          <w:marTop w:val="240"/>
          <w:marBottom w:val="0"/>
          <w:divBdr>
            <w:top w:val="none" w:sz="0" w:space="0" w:color="auto"/>
            <w:left w:val="none" w:sz="0" w:space="0" w:color="auto"/>
            <w:bottom w:val="none" w:sz="0" w:space="0" w:color="auto"/>
            <w:right w:val="none" w:sz="0" w:space="0" w:color="auto"/>
          </w:divBdr>
        </w:div>
      </w:divsChild>
    </w:div>
    <w:div w:id="2139448010">
      <w:bodyDiv w:val="1"/>
      <w:marLeft w:val="0"/>
      <w:marRight w:val="0"/>
      <w:marTop w:val="0"/>
      <w:marBottom w:val="0"/>
      <w:divBdr>
        <w:top w:val="none" w:sz="0" w:space="0" w:color="auto"/>
        <w:left w:val="none" w:sz="0" w:space="0" w:color="auto"/>
        <w:bottom w:val="none" w:sz="0" w:space="0" w:color="auto"/>
        <w:right w:val="none" w:sz="0" w:space="0" w:color="auto"/>
      </w:divBdr>
      <w:divsChild>
        <w:div w:id="921988491">
          <w:marLeft w:val="0"/>
          <w:marRight w:val="0"/>
          <w:marTop w:val="240"/>
          <w:marBottom w:val="0"/>
          <w:divBdr>
            <w:top w:val="none" w:sz="0" w:space="0" w:color="auto"/>
            <w:left w:val="none" w:sz="0" w:space="0" w:color="auto"/>
            <w:bottom w:val="none" w:sz="0" w:space="0" w:color="auto"/>
            <w:right w:val="none" w:sz="0" w:space="0" w:color="auto"/>
          </w:divBdr>
        </w:div>
        <w:div w:id="199825351">
          <w:marLeft w:val="0"/>
          <w:marRight w:val="0"/>
          <w:marTop w:val="240"/>
          <w:marBottom w:val="0"/>
          <w:divBdr>
            <w:top w:val="none" w:sz="0" w:space="0" w:color="auto"/>
            <w:left w:val="none" w:sz="0" w:space="0" w:color="auto"/>
            <w:bottom w:val="none" w:sz="0" w:space="0" w:color="auto"/>
            <w:right w:val="none" w:sz="0" w:space="0" w:color="auto"/>
          </w:divBdr>
        </w:div>
        <w:div w:id="1517310114">
          <w:marLeft w:val="0"/>
          <w:marRight w:val="0"/>
          <w:marTop w:val="240"/>
          <w:marBottom w:val="0"/>
          <w:divBdr>
            <w:top w:val="none" w:sz="0" w:space="0" w:color="auto"/>
            <w:left w:val="none" w:sz="0" w:space="0" w:color="auto"/>
            <w:bottom w:val="none" w:sz="0" w:space="0" w:color="auto"/>
            <w:right w:val="none" w:sz="0" w:space="0" w:color="auto"/>
          </w:divBdr>
        </w:div>
      </w:divsChild>
    </w:div>
    <w:div w:id="2147313409">
      <w:bodyDiv w:val="1"/>
      <w:marLeft w:val="0"/>
      <w:marRight w:val="0"/>
      <w:marTop w:val="0"/>
      <w:marBottom w:val="0"/>
      <w:divBdr>
        <w:top w:val="none" w:sz="0" w:space="0" w:color="auto"/>
        <w:left w:val="none" w:sz="0" w:space="0" w:color="auto"/>
        <w:bottom w:val="none" w:sz="0" w:space="0" w:color="auto"/>
        <w:right w:val="none" w:sz="0" w:space="0" w:color="auto"/>
      </w:divBdr>
      <w:divsChild>
        <w:div w:id="1153330955">
          <w:marLeft w:val="547"/>
          <w:marRight w:val="0"/>
          <w:marTop w:val="240"/>
          <w:marBottom w:val="0"/>
          <w:divBdr>
            <w:top w:val="none" w:sz="0" w:space="0" w:color="auto"/>
            <w:left w:val="none" w:sz="0" w:space="0" w:color="auto"/>
            <w:bottom w:val="none" w:sz="0" w:space="0" w:color="auto"/>
            <w:right w:val="none" w:sz="0" w:space="0" w:color="auto"/>
          </w:divBdr>
        </w:div>
        <w:div w:id="861943288">
          <w:marLeft w:val="547"/>
          <w:marRight w:val="0"/>
          <w:marTop w:val="240"/>
          <w:marBottom w:val="0"/>
          <w:divBdr>
            <w:top w:val="none" w:sz="0" w:space="0" w:color="auto"/>
            <w:left w:val="none" w:sz="0" w:space="0" w:color="auto"/>
            <w:bottom w:val="none" w:sz="0" w:space="0" w:color="auto"/>
            <w:right w:val="none" w:sz="0" w:space="0" w:color="auto"/>
          </w:divBdr>
        </w:div>
      </w:divsChild>
    </w:div>
  </w:divs>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endnotes" Target="endnotes.xml"/><Relationship Id="rId20" Type="http://schemas.openxmlformats.org/officeDocument/2006/relationships/theme" Target="theme/theme1.xml"/><Relationship Id="rId10" Type="http://schemas.openxmlformats.org/officeDocument/2006/relationships/image" Target="media/image1.png"/><Relationship Id="rId11" Type="http://schemas.openxmlformats.org/officeDocument/2006/relationships/image" Target="media/image2.png"/><Relationship Id="rId12" Type="http://schemas.openxmlformats.org/officeDocument/2006/relationships/footer" Target="footer1.xml"/><Relationship Id="rId13" Type="http://schemas.openxmlformats.org/officeDocument/2006/relationships/hyperlink" Target="https://eclass.upatras.gr/courses/PHIL1803/" TargetMode="External"/><Relationship Id="rId14" Type="http://schemas.openxmlformats.org/officeDocument/2006/relationships/hyperlink" Target="file:///C:\Users\pantelis\Downloads\%5b1%5d%20http:\creativecommons.org\licenses\by-nc-sa\4.0\" TargetMode="External"/><Relationship Id="rId15" Type="http://schemas.openxmlformats.org/officeDocument/2006/relationships/hyperlink" Target="%5B1%5D%20http:/creativecommons.org/licenses/by-nc-sa/4.0/" TargetMode="External"/><Relationship Id="rId16" Type="http://schemas.openxmlformats.org/officeDocument/2006/relationships/image" Target="media/image3.png"/><Relationship Id="rId17" Type="http://schemas.openxmlformats.org/officeDocument/2006/relationships/image" Target="media/image4.jpg"/><Relationship Id="rId18" Type="http://schemas.openxmlformats.org/officeDocument/2006/relationships/header" Target="header1.xml"/><Relationship Id="rId19" Type="http://schemas.openxmlformats.org/officeDocument/2006/relationships/fontTable" Target="fontTable.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numbering" Target="numbering.xml"/><Relationship Id="rId4" Type="http://schemas.openxmlformats.org/officeDocument/2006/relationships/styles" Target="styles.xml"/><Relationship Id="rId5" Type="http://schemas.microsoft.com/office/2007/relationships/stylesWithEffects" Target="stylesWithEffects.xml"/><Relationship Id="rId6" Type="http://schemas.openxmlformats.org/officeDocument/2006/relationships/settings" Target="settings.xml"/><Relationship Id="rId7" Type="http://schemas.openxmlformats.org/officeDocument/2006/relationships/webSettings" Target="webSettings.xml"/><Relationship Id="rId8" Type="http://schemas.openxmlformats.org/officeDocument/2006/relationships/footnotes" Target="foot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antelis\Desktop\Templates%20&#960;&#961;&#959;&#963;&#946;&#940;&#963;&#953;&#956;&#969;&#957;%20&#945;&#961;&#967;&#949;&#943;&#969;&#957;%20MS-Office%202013\Template%20&#960;&#961;&#959;&#963;&#946;&#940;&#963;&#953;&#956;&#959;&#965;%20MS-Word%202013%20-%20Ver.1.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1 6 " ? > < D o c u m e n t S e t t i n g s   x m l n s : x s i = " h t t p : / / w w w . w 3 . o r g / 2 0 0 1 / X M L S c h e m a - i n s t a n c e "   x m l n s : x s d = " h t t p : / / w w w . w 3 . o r g / 2 0 0 1 / X M L S c h e m a "   x m l n s = " h t t p : / / w w w . z h a w . c h / A c c e s s i b i l i t y A d d I n " >  
     < C h e c k H e a d i n g H i e r a r c h y > t r u e < / C h e c k H e a d i n g H i e r a r c h y >  
     < C h e c k R e a d i n g O r d e r > f a l s e < / C h e c k R e a d i n g O r d e r >  
     < C h e c k T a b l e H e a d e r > t r u e < / C h e c k T a b l e H e a d e r >  
     < C h e c k D o c T i t l e > t r u e < / C h e c k D o c T i t l e >  
     < C h e c k L a n g u a g e S e t t i n g > t r u e < / C h e c k L a n g u a g e S e t t i n g >  
     < C h e c k A l t T e x t > t r u e < / C h e c k A l t T e x t >  
     < C h e c k T e x t S i z e > f a l s e < / C h e c k T e x t S i z e >  
     < C h e c k S c r e e n T i p > t r u e < / C h e c k S c r e e n T i p >  
     < S h o w S h a p e N a m e C o l u m n > f a l s e < / S h o w S h a p e N a m e C o l u m n >  
     < S h o w I s s u e D e s c r i p t i o n > t r u e < / S h o w I s s u e D e s c r i p t i o n >  
 < / D o c u m e n t S e t t i n g 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53767C-7A40-42F3-BF5D-5895EBB49FEF}">
  <ds:schemaRefs>
    <ds:schemaRef ds:uri="http://www.w3.org/2001/XMLSchema"/>
    <ds:schemaRef ds:uri="http://www.zhaw.ch/AccessibilityAddIn"/>
  </ds:schemaRefs>
</ds:datastoreItem>
</file>

<file path=customXml/itemProps2.xml><?xml version="1.0" encoding="utf-8"?>
<ds:datastoreItem xmlns:ds="http://schemas.openxmlformats.org/officeDocument/2006/customXml" ds:itemID="{C33EEC67-FAA9-3D44-8A25-DD1A08A784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\Users\pantelis\Desktop\Templates προσβάσιμων αρχείων MS-Office 2013\Template προσβάσιμου MS-Word 2013 - Ver.1.1.dotx</Template>
  <TotalTime>3</TotalTime>
  <Pages>5</Pages>
  <Words>730</Words>
  <Characters>4163</Characters>
  <Application>Microsoft Macintosh Word</Application>
  <DocSecurity>0</DocSecurity>
  <Lines>34</Lines>
  <Paragraphs>9</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Template MS-Word 2013</vt:lpstr>
      <vt:lpstr>Template MS-Word 2013</vt:lpstr>
    </vt:vector>
  </TitlesOfParts>
  <Company/>
  <LinksUpToDate>false</LinksUpToDate>
  <CharactersWithSpaces>4884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MS-Word 2013</dc:title>
  <dc:creator>pantelis</dc:creator>
  <cp:lastModifiedBy>Stasinos Stavrianeas</cp:lastModifiedBy>
  <cp:revision>5</cp:revision>
  <cp:lastPrinted>2014-03-06T00:53:00Z</cp:lastPrinted>
  <dcterms:created xsi:type="dcterms:W3CDTF">2015-09-10T17:36:00Z</dcterms:created>
  <dcterms:modified xsi:type="dcterms:W3CDTF">2015-09-18T06:55:00Z</dcterms:modified>
</cp:coreProperties>
</file>